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737"/>
        <w:gridCol w:w="3435"/>
      </w:tblGrid>
      <w:tr w:rsidR="00665085" w:rsidRPr="00AD6516" w:rsidTr="003521D4">
        <w:tc>
          <w:tcPr>
            <w:tcW w:w="1643" w:type="pct"/>
            <w:shd w:val="clear" w:color="auto" w:fill="auto"/>
          </w:tcPr>
          <w:p w:rsidR="00665085" w:rsidRPr="00AD6516" w:rsidRDefault="00665085" w:rsidP="00AD6516">
            <w:pPr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51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Рассмотрено»</w:t>
            </w:r>
          </w:p>
          <w:p w:rsidR="00665085" w:rsidRPr="00AD6516" w:rsidRDefault="00665085" w:rsidP="00AD6516">
            <w:pPr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на заседании   методического объединения учителей</w:t>
            </w:r>
          </w:p>
          <w:p w:rsidR="00665085" w:rsidRPr="00AD6516" w:rsidRDefault="00540EE4" w:rsidP="00AD6516">
            <w:pPr>
              <w:tabs>
                <w:tab w:val="left" w:pos="142"/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  ________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665085" w:rsidRPr="00AD65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665085" w:rsidRPr="00AD65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Шигапо</w:t>
            </w:r>
            <w:r w:rsidR="00665085" w:rsidRPr="00AD6516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665085" w:rsidRPr="00AD6516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:rsidR="00665085" w:rsidRPr="00AD6516" w:rsidRDefault="00665085" w:rsidP="00AD6516">
            <w:pPr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Pr="00AD65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1</w:t>
            </w:r>
          </w:p>
          <w:p w:rsidR="00665085" w:rsidRPr="00AD6516" w:rsidRDefault="00665085" w:rsidP="00FA57B4">
            <w:pPr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от  «</w:t>
            </w:r>
            <w:r w:rsidRPr="00AD65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</w:t>
            </w: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» __</w:t>
            </w:r>
            <w:r w:rsidRPr="00AD65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августа   </w:t>
            </w:r>
            <w:r w:rsidR="002614E4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 w:rsidR="00F71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49" w:type="pct"/>
            <w:shd w:val="clear" w:color="auto" w:fill="auto"/>
          </w:tcPr>
          <w:p w:rsidR="00665085" w:rsidRPr="00AD6516" w:rsidRDefault="00665085" w:rsidP="00AD6516">
            <w:pPr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665085" w:rsidRPr="00AD6516" w:rsidRDefault="00665085" w:rsidP="00AD6516">
            <w:pPr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 по УР</w:t>
            </w:r>
          </w:p>
          <w:p w:rsidR="00665085" w:rsidRPr="00AD6516" w:rsidRDefault="00665085" w:rsidP="00AD6516">
            <w:pPr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МБОУ «Смак-Корсинская СОШ»</w:t>
            </w:r>
          </w:p>
          <w:p w:rsidR="00665085" w:rsidRPr="00AD6516" w:rsidRDefault="00665085" w:rsidP="00AD6516">
            <w:pPr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____________ /</w:t>
            </w:r>
            <w:proofErr w:type="spellStart"/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Г.С.Хаирова</w:t>
            </w:r>
            <w:proofErr w:type="spellEnd"/>
            <w:r w:rsidRPr="00AD6516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:rsidR="00665085" w:rsidRPr="00AD6516" w:rsidRDefault="00665085" w:rsidP="00FA57B4">
            <w:pPr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65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</w:t>
            </w: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r w:rsidRPr="00AD65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августа       </w:t>
            </w:r>
            <w:r w:rsidR="002614E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608" w:type="pct"/>
            <w:shd w:val="clear" w:color="auto" w:fill="auto"/>
          </w:tcPr>
          <w:p w:rsidR="00665085" w:rsidRPr="00AD6516" w:rsidRDefault="00665085" w:rsidP="00AD6516">
            <w:pPr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«Утверждено»</w:t>
            </w:r>
          </w:p>
          <w:p w:rsidR="00665085" w:rsidRPr="00AD6516" w:rsidRDefault="00665085" w:rsidP="00AD6516">
            <w:pPr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Директор     МБОУ« Смак-Корсинская   СОШ»</w:t>
            </w:r>
          </w:p>
          <w:p w:rsidR="00665085" w:rsidRPr="00AD6516" w:rsidRDefault="00665085" w:rsidP="00AD6516">
            <w:pPr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_________ /</w:t>
            </w:r>
            <w:proofErr w:type="spellStart"/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Н.Б.Сабирзянова</w:t>
            </w:r>
            <w:proofErr w:type="spellEnd"/>
            <w:r w:rsidRPr="00AD6516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:rsidR="00665085" w:rsidRPr="00AD6516" w:rsidRDefault="00665085" w:rsidP="00AD6516">
            <w:pPr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Приказ № __</w:t>
            </w:r>
            <w:r w:rsidRPr="00AD65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665085" w:rsidRPr="00AD6516" w:rsidRDefault="00665085" w:rsidP="00AD6516">
            <w:pPr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от  «</w:t>
            </w:r>
            <w:r w:rsidRPr="00AD65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</w:t>
            </w: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r w:rsidRPr="00AD65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августа    </w:t>
            </w:r>
            <w:r w:rsidR="00FA57B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428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665085" w:rsidRPr="00AD6516" w:rsidRDefault="00665085" w:rsidP="00AD6516">
            <w:pPr>
              <w:tabs>
                <w:tab w:val="left" w:pos="142"/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65085" w:rsidRPr="00AD6516" w:rsidRDefault="00665085" w:rsidP="00AD651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5085" w:rsidRPr="00AD6516" w:rsidRDefault="00665085" w:rsidP="00AD6516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5085" w:rsidRPr="00AD6516" w:rsidRDefault="00665085" w:rsidP="00AD6516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66E3A" w:rsidRPr="00AD6516" w:rsidRDefault="00A66E3A" w:rsidP="00AD6516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66E3A" w:rsidRPr="00AD6516" w:rsidRDefault="00A66E3A" w:rsidP="00AD6516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66E3A" w:rsidRPr="00AD6516" w:rsidRDefault="00A66E3A" w:rsidP="00AD6516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66E3A" w:rsidRPr="00AD6516" w:rsidRDefault="00A66E3A" w:rsidP="00AD6516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66E3A" w:rsidRPr="00AD6516" w:rsidRDefault="00A66E3A" w:rsidP="00AD6516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65085" w:rsidRPr="00AD6516" w:rsidRDefault="00665085" w:rsidP="00AD6516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65085" w:rsidRPr="00AD6516" w:rsidRDefault="00665085" w:rsidP="00AD6516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516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665085" w:rsidRPr="00AD6516" w:rsidRDefault="00665085" w:rsidP="00AD6516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 xml:space="preserve">УЧЕБНОГО ПРЕДМЕТА </w:t>
      </w:r>
    </w:p>
    <w:p w:rsidR="00665085" w:rsidRPr="00AD6516" w:rsidRDefault="00665085" w:rsidP="00AD6516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</w:t>
      </w:r>
    </w:p>
    <w:p w:rsidR="00665085" w:rsidRPr="00AD6516" w:rsidRDefault="00665085" w:rsidP="00AD6516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 xml:space="preserve"> «Смак - Корсинская средняя общеобразовательная школа»</w:t>
      </w:r>
    </w:p>
    <w:p w:rsidR="00665085" w:rsidRPr="00AD6516" w:rsidRDefault="00665085" w:rsidP="00AD6516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Арского муниципального района Республики Татарстан</w:t>
      </w:r>
    </w:p>
    <w:p w:rsidR="00665085" w:rsidRPr="00AD6516" w:rsidRDefault="00665085" w:rsidP="00AD6516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учителя первой квалификационной категории</w:t>
      </w:r>
    </w:p>
    <w:p w:rsidR="00665085" w:rsidRPr="00AD6516" w:rsidRDefault="00665085" w:rsidP="00AD6516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D6516">
        <w:rPr>
          <w:rFonts w:ascii="Times New Roman" w:eastAsia="Calibri" w:hAnsi="Times New Roman" w:cs="Times New Roman"/>
          <w:sz w:val="24"/>
          <w:szCs w:val="24"/>
        </w:rPr>
        <w:t xml:space="preserve">Хасановой  Ляли  Саетзадовны </w:t>
      </w:r>
    </w:p>
    <w:p w:rsidR="00665085" w:rsidRPr="00AD6516" w:rsidRDefault="00665085" w:rsidP="00AD6516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AD6516">
        <w:rPr>
          <w:rFonts w:ascii="Times New Roman" w:hAnsi="Times New Roman" w:cs="Times New Roman"/>
          <w:sz w:val="24"/>
          <w:szCs w:val="24"/>
        </w:rPr>
        <w:t xml:space="preserve">ПО БИОЛОГИИ для 5 класса </w:t>
      </w:r>
    </w:p>
    <w:p w:rsidR="00A66E3A" w:rsidRPr="00AD6516" w:rsidRDefault="00A66E3A" w:rsidP="00AD6516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A66E3A" w:rsidRPr="00AD6516" w:rsidRDefault="00A66E3A" w:rsidP="00AD6516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A66E3A" w:rsidRPr="00AD6516" w:rsidRDefault="00A66E3A" w:rsidP="00AD6516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A66E3A" w:rsidRPr="00AD6516" w:rsidRDefault="00A66E3A" w:rsidP="00AD6516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A66E3A" w:rsidRPr="00AD6516" w:rsidRDefault="00A66E3A" w:rsidP="00AD6516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665085" w:rsidRPr="00AD6516" w:rsidRDefault="00665085" w:rsidP="00AD6516">
      <w:pPr>
        <w:tabs>
          <w:tab w:val="left" w:pos="142"/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D7AC7" w:rsidRPr="00AD6516" w:rsidRDefault="00CD7AC7" w:rsidP="00AD6516">
      <w:pPr>
        <w:tabs>
          <w:tab w:val="left" w:pos="142"/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D7AC7" w:rsidRPr="00AD6516" w:rsidRDefault="00CD7AC7" w:rsidP="00AD6516">
      <w:pPr>
        <w:tabs>
          <w:tab w:val="left" w:pos="142"/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D7AC7" w:rsidRPr="00AD6516" w:rsidRDefault="00CD7AC7" w:rsidP="00AD6516">
      <w:pPr>
        <w:tabs>
          <w:tab w:val="left" w:pos="142"/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D7AC7" w:rsidRPr="00AD6516" w:rsidRDefault="00CD7AC7" w:rsidP="00AD6516">
      <w:pPr>
        <w:tabs>
          <w:tab w:val="left" w:pos="142"/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D7AC7" w:rsidRPr="00AD6516" w:rsidRDefault="00CD7AC7" w:rsidP="00AD6516">
      <w:pPr>
        <w:tabs>
          <w:tab w:val="left" w:pos="142"/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D7AC7" w:rsidRPr="00AD6516" w:rsidRDefault="00CD7AC7" w:rsidP="00AD6516">
      <w:pPr>
        <w:tabs>
          <w:tab w:val="left" w:pos="142"/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65085" w:rsidRPr="00AD6516" w:rsidRDefault="00665085" w:rsidP="00AD6516">
      <w:pPr>
        <w:tabs>
          <w:tab w:val="left" w:pos="142"/>
          <w:tab w:val="left" w:pos="284"/>
          <w:tab w:val="left" w:pos="9923"/>
          <w:tab w:val="left" w:pos="10065"/>
        </w:tabs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D651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</w:t>
      </w:r>
    </w:p>
    <w:p w:rsidR="00665085" w:rsidRPr="00AD6516" w:rsidRDefault="00665085" w:rsidP="00AD6516">
      <w:pPr>
        <w:tabs>
          <w:tab w:val="left" w:pos="142"/>
          <w:tab w:val="left" w:pos="284"/>
          <w:tab w:val="left" w:pos="9923"/>
          <w:tab w:val="left" w:pos="10065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AD6516">
        <w:rPr>
          <w:rFonts w:ascii="Times New Roman" w:hAnsi="Times New Roman" w:cs="Times New Roman"/>
          <w:sz w:val="24"/>
          <w:szCs w:val="24"/>
        </w:rPr>
        <w:t xml:space="preserve">Рассмотрено на заседании </w:t>
      </w:r>
    </w:p>
    <w:p w:rsidR="00665085" w:rsidRPr="00AD6516" w:rsidRDefault="00665085" w:rsidP="00AD6516">
      <w:pPr>
        <w:tabs>
          <w:tab w:val="left" w:pos="142"/>
          <w:tab w:val="left" w:pos="284"/>
          <w:tab w:val="left" w:pos="10065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педагогического совета</w:t>
      </w:r>
    </w:p>
    <w:p w:rsidR="00665085" w:rsidRPr="00AD6516" w:rsidRDefault="00665085" w:rsidP="00AD6516">
      <w:pPr>
        <w:tabs>
          <w:tab w:val="left" w:pos="142"/>
          <w:tab w:val="left" w:pos="284"/>
          <w:tab w:val="left" w:pos="10065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МБОУ «Смак-Корсинская СОШ»   </w:t>
      </w:r>
    </w:p>
    <w:p w:rsidR="00665085" w:rsidRPr="00AD6516" w:rsidRDefault="00665085" w:rsidP="00AD6516">
      <w:pPr>
        <w:tabs>
          <w:tab w:val="left" w:pos="142"/>
          <w:tab w:val="left" w:pos="284"/>
          <w:tab w:val="left" w:pos="10065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 xml:space="preserve">Арского муниципального района </w:t>
      </w:r>
    </w:p>
    <w:p w:rsidR="00665085" w:rsidRPr="00AD6516" w:rsidRDefault="00665085" w:rsidP="00AD6516">
      <w:pPr>
        <w:tabs>
          <w:tab w:val="left" w:pos="142"/>
          <w:tab w:val="left" w:pos="284"/>
          <w:tab w:val="left" w:pos="9923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Республики Татарстан</w:t>
      </w:r>
    </w:p>
    <w:p w:rsidR="00665085" w:rsidRPr="00AD6516" w:rsidRDefault="00665085" w:rsidP="00AD6516">
      <w:pPr>
        <w:tabs>
          <w:tab w:val="left" w:pos="142"/>
          <w:tab w:val="left" w:pos="284"/>
          <w:tab w:val="left" w:pos="10065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AD65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Протокол № </w:t>
      </w:r>
      <w:r w:rsidRPr="00AD6516">
        <w:rPr>
          <w:rFonts w:ascii="Times New Roman" w:hAnsi="Times New Roman" w:cs="Times New Roman"/>
          <w:sz w:val="24"/>
          <w:szCs w:val="24"/>
          <w:u w:val="single"/>
        </w:rPr>
        <w:t xml:space="preserve"> 1    </w:t>
      </w:r>
    </w:p>
    <w:p w:rsidR="00665085" w:rsidRPr="00AD6516" w:rsidRDefault="00665085" w:rsidP="00AD6516">
      <w:pPr>
        <w:tabs>
          <w:tab w:val="left" w:pos="142"/>
          <w:tab w:val="left" w:pos="284"/>
          <w:tab w:val="left" w:pos="9923"/>
          <w:tab w:val="left" w:pos="10065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от  «</w:t>
      </w:r>
      <w:r w:rsidRPr="00AD6516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Pr="00AD6516">
        <w:rPr>
          <w:rFonts w:ascii="Times New Roman" w:hAnsi="Times New Roman" w:cs="Times New Roman"/>
          <w:sz w:val="24"/>
          <w:szCs w:val="24"/>
        </w:rPr>
        <w:t xml:space="preserve">» </w:t>
      </w:r>
      <w:r w:rsidRPr="00AD6516">
        <w:rPr>
          <w:rFonts w:ascii="Times New Roman" w:hAnsi="Times New Roman" w:cs="Times New Roman"/>
          <w:sz w:val="24"/>
          <w:szCs w:val="24"/>
          <w:u w:val="single"/>
        </w:rPr>
        <w:t xml:space="preserve">  августа </w:t>
      </w:r>
      <w:r w:rsidR="00FA57B4">
        <w:rPr>
          <w:rFonts w:ascii="Times New Roman" w:hAnsi="Times New Roman" w:cs="Times New Roman"/>
          <w:sz w:val="24"/>
          <w:szCs w:val="24"/>
        </w:rPr>
        <w:t xml:space="preserve"> 202</w:t>
      </w:r>
      <w:r w:rsidR="00B428EE">
        <w:rPr>
          <w:rFonts w:ascii="Times New Roman" w:hAnsi="Times New Roman" w:cs="Times New Roman"/>
          <w:sz w:val="24"/>
          <w:szCs w:val="24"/>
        </w:rPr>
        <w:t>1</w:t>
      </w:r>
      <w:r w:rsidRPr="00AD6516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665085" w:rsidRPr="00AD6516" w:rsidRDefault="00665085" w:rsidP="00AD651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5085" w:rsidRPr="00AD6516" w:rsidRDefault="00665085" w:rsidP="00AD651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5085" w:rsidRPr="00AD6516" w:rsidRDefault="00665085" w:rsidP="00AD651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66E3A" w:rsidRPr="00AD6516" w:rsidRDefault="00A66E3A" w:rsidP="00AD651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D7AC7" w:rsidRPr="00AD6516" w:rsidRDefault="00CD7AC7" w:rsidP="00AD651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D7AC7" w:rsidRPr="00AD6516" w:rsidRDefault="00CD7AC7" w:rsidP="00AD651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D7AC7" w:rsidRPr="00AD6516" w:rsidRDefault="00CD7AC7" w:rsidP="00AD651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66E3A" w:rsidRPr="00AD6516" w:rsidRDefault="00A66E3A" w:rsidP="00AD651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66E3A" w:rsidRPr="00AD6516" w:rsidRDefault="00A66E3A" w:rsidP="00AD651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65085" w:rsidRPr="00AD6516" w:rsidRDefault="00616400" w:rsidP="00616400">
      <w:pPr>
        <w:tabs>
          <w:tab w:val="left" w:pos="284"/>
          <w:tab w:val="left" w:pos="646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665085" w:rsidRPr="00AD6516" w:rsidRDefault="00B428EE" w:rsidP="00AD651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</w:t>
      </w:r>
      <w:r w:rsidR="00F8286F">
        <w:rPr>
          <w:rFonts w:ascii="Times New Roman" w:hAnsi="Times New Roman" w:cs="Times New Roman"/>
          <w:sz w:val="24"/>
          <w:szCs w:val="24"/>
        </w:rPr>
        <w:t xml:space="preserve"> - 202</w:t>
      </w:r>
      <w:r>
        <w:rPr>
          <w:rFonts w:ascii="Times New Roman" w:hAnsi="Times New Roman" w:cs="Times New Roman"/>
          <w:sz w:val="24"/>
          <w:szCs w:val="24"/>
        </w:rPr>
        <w:t>2</w:t>
      </w:r>
      <w:r w:rsidR="00665085" w:rsidRPr="00AD6516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A9338C" w:rsidRPr="008010B8" w:rsidRDefault="00A9338C" w:rsidP="004D411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D651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Планируемые результаты изучения </w:t>
      </w:r>
      <w:r w:rsidR="008010B8">
        <w:rPr>
          <w:rFonts w:ascii="Times New Roman" w:hAnsi="Times New Roman" w:cs="Times New Roman"/>
          <w:b/>
          <w:sz w:val="24"/>
          <w:szCs w:val="24"/>
          <w:lang w:val="tt-RU"/>
        </w:rPr>
        <w:t xml:space="preserve">предмета “ </w:t>
      </w:r>
      <w:r w:rsidR="008010B8">
        <w:rPr>
          <w:rFonts w:ascii="Times New Roman" w:hAnsi="Times New Roman" w:cs="Times New Roman"/>
          <w:b/>
          <w:sz w:val="24"/>
          <w:szCs w:val="24"/>
        </w:rPr>
        <w:t>Биологи</w:t>
      </w:r>
      <w:r w:rsidR="008010B8">
        <w:rPr>
          <w:rFonts w:ascii="Times New Roman" w:hAnsi="Times New Roman" w:cs="Times New Roman"/>
          <w:b/>
          <w:sz w:val="24"/>
          <w:szCs w:val="24"/>
          <w:lang w:val="tt-RU"/>
        </w:rPr>
        <w:t>я ”</w:t>
      </w:r>
      <w:r w:rsidR="008010B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70618" w:rsidRPr="008010B8" w:rsidRDefault="00492659" w:rsidP="004D4110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D6516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bookmarkStart w:id="0" w:name="_Toc405145649"/>
      <w:bookmarkStart w:id="1" w:name="_Toc406058978"/>
      <w:bookmarkStart w:id="2" w:name="_Toc409691627"/>
      <w:bookmarkStart w:id="3" w:name="_Toc410653951"/>
      <w:bookmarkStart w:id="4" w:name="_Toc414553132"/>
      <w:r w:rsidR="008010B8">
        <w:rPr>
          <w:rFonts w:ascii="Times New Roman" w:hAnsi="Times New Roman" w:cs="Times New Roman"/>
          <w:b/>
          <w:sz w:val="24"/>
          <w:szCs w:val="24"/>
          <w:lang w:val="tt-RU"/>
        </w:rPr>
        <w:t>:</w:t>
      </w:r>
    </w:p>
    <w:p w:rsidR="00CC7DF8" w:rsidRPr="00CC7DF8" w:rsidRDefault="00CC7DF8" w:rsidP="004D4110">
      <w:pPr>
        <w:tabs>
          <w:tab w:val="left" w:pos="284"/>
          <w:tab w:val="center" w:pos="49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C7DF8">
        <w:rPr>
          <w:rFonts w:ascii="Times New Roman" w:hAnsi="Times New Roman"/>
          <w:b/>
          <w:sz w:val="24"/>
          <w:szCs w:val="24"/>
        </w:rPr>
        <w:t>Живые организмы</w:t>
      </w:r>
    </w:p>
    <w:p w:rsidR="00CC7DF8" w:rsidRPr="00CC7DF8" w:rsidRDefault="00CC7DF8" w:rsidP="004D411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C7DF8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CC7DF8" w:rsidRPr="008010B8" w:rsidRDefault="00CC7DF8" w:rsidP="004D4110">
      <w:pPr>
        <w:pStyle w:val="a3"/>
        <w:numPr>
          <w:ilvl w:val="0"/>
          <w:numId w:val="21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firstLine="0"/>
        <w:jc w:val="both"/>
      </w:pPr>
      <w:r w:rsidRPr="008010B8">
        <w:t>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</w:r>
    </w:p>
    <w:p w:rsidR="00CC7DF8" w:rsidRPr="008010B8" w:rsidRDefault="00CC7DF8" w:rsidP="004D4110">
      <w:pPr>
        <w:pStyle w:val="a3"/>
        <w:numPr>
          <w:ilvl w:val="0"/>
          <w:numId w:val="21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firstLine="0"/>
        <w:jc w:val="both"/>
      </w:pPr>
      <w:r w:rsidRPr="008010B8">
        <w:t>аргументировать, приводить доказательства родства различных таксонов растений, животных, грибов и бактерий;</w:t>
      </w:r>
    </w:p>
    <w:p w:rsidR="00CC7DF8" w:rsidRPr="008010B8" w:rsidRDefault="00CC7DF8" w:rsidP="004D4110">
      <w:pPr>
        <w:pStyle w:val="a3"/>
        <w:numPr>
          <w:ilvl w:val="0"/>
          <w:numId w:val="21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firstLine="0"/>
        <w:jc w:val="both"/>
      </w:pPr>
      <w:r w:rsidRPr="008010B8">
        <w:t>аргументировать, приводить доказательства различий растений, животных, грибов и бактерий;</w:t>
      </w:r>
    </w:p>
    <w:p w:rsidR="00CC7DF8" w:rsidRPr="008010B8" w:rsidRDefault="00CC7DF8" w:rsidP="004D4110">
      <w:pPr>
        <w:pStyle w:val="a3"/>
        <w:numPr>
          <w:ilvl w:val="0"/>
          <w:numId w:val="21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firstLine="0"/>
        <w:jc w:val="both"/>
      </w:pPr>
      <w:r w:rsidRPr="008010B8">
        <w:t>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группе;</w:t>
      </w:r>
    </w:p>
    <w:p w:rsidR="00CC7DF8" w:rsidRPr="008010B8" w:rsidRDefault="00CC7DF8" w:rsidP="004D4110">
      <w:pPr>
        <w:pStyle w:val="a3"/>
        <w:numPr>
          <w:ilvl w:val="0"/>
          <w:numId w:val="21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firstLine="0"/>
        <w:jc w:val="both"/>
      </w:pPr>
      <w:r w:rsidRPr="008010B8">
        <w:t>раскрывать роль биологии в практической деятельности людей; роль различных организмов в жизни человека;</w:t>
      </w:r>
    </w:p>
    <w:p w:rsidR="00CC7DF8" w:rsidRPr="008010B8" w:rsidRDefault="00CC7DF8" w:rsidP="004D4110">
      <w:pPr>
        <w:pStyle w:val="a3"/>
        <w:numPr>
          <w:ilvl w:val="0"/>
          <w:numId w:val="21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firstLine="0"/>
        <w:jc w:val="both"/>
      </w:pPr>
      <w:r w:rsidRPr="008010B8">
        <w:t>объяснять общность происхождения и эволюции систематических групп растений и животных на примерах сопоставления биологических объектов;</w:t>
      </w:r>
    </w:p>
    <w:p w:rsidR="00CC7DF8" w:rsidRPr="008010B8" w:rsidRDefault="00CC7DF8" w:rsidP="004D4110">
      <w:pPr>
        <w:pStyle w:val="a3"/>
        <w:numPr>
          <w:ilvl w:val="0"/>
          <w:numId w:val="21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firstLine="0"/>
        <w:jc w:val="both"/>
      </w:pPr>
      <w:r w:rsidRPr="008010B8">
        <w:t>выявлять примеры и раскрывать сущность приспособленности организмов к среде обитания;</w:t>
      </w:r>
    </w:p>
    <w:p w:rsidR="00CC7DF8" w:rsidRPr="008010B8" w:rsidRDefault="00CC7DF8" w:rsidP="004D4110">
      <w:pPr>
        <w:pStyle w:val="a3"/>
        <w:widowControl w:val="0"/>
        <w:numPr>
          <w:ilvl w:val="0"/>
          <w:numId w:val="21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firstLine="0"/>
        <w:jc w:val="both"/>
      </w:pPr>
      <w:r w:rsidRPr="008010B8">
        <w:t>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:rsidR="00CC7DF8" w:rsidRPr="008010B8" w:rsidRDefault="00CC7DF8" w:rsidP="004D4110">
      <w:pPr>
        <w:pStyle w:val="a3"/>
        <w:numPr>
          <w:ilvl w:val="0"/>
          <w:numId w:val="21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firstLine="0"/>
        <w:jc w:val="both"/>
      </w:pPr>
      <w:r w:rsidRPr="008010B8">
        <w:t>сравнивать биологические объекты (растения, животные, бактерии, грибы), процессы жизнедеятельности; делать выводы и умозаключения на основе сравнения;</w:t>
      </w:r>
    </w:p>
    <w:p w:rsidR="00CC7DF8" w:rsidRPr="008010B8" w:rsidRDefault="00CC7DF8" w:rsidP="004D4110">
      <w:pPr>
        <w:pStyle w:val="a3"/>
        <w:numPr>
          <w:ilvl w:val="0"/>
          <w:numId w:val="21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firstLine="0"/>
        <w:jc w:val="both"/>
      </w:pPr>
      <w:r w:rsidRPr="008010B8">
        <w:t>устанавливать взаимосвязи между особенностями строения и функциями клеток и тканей, органов и систем органов;</w:t>
      </w:r>
    </w:p>
    <w:p w:rsidR="00CC7DF8" w:rsidRPr="008010B8" w:rsidRDefault="00CC7DF8" w:rsidP="004D4110">
      <w:pPr>
        <w:pStyle w:val="a3"/>
        <w:numPr>
          <w:ilvl w:val="0"/>
          <w:numId w:val="21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firstLine="0"/>
        <w:jc w:val="both"/>
      </w:pPr>
      <w:r w:rsidRPr="008010B8">
        <w:t>использовать методы биологической науки:</w:t>
      </w:r>
      <w:r w:rsidR="002074D7" w:rsidRPr="008010B8">
        <w:rPr>
          <w:lang w:val="tt-RU"/>
        </w:rPr>
        <w:t xml:space="preserve"> </w:t>
      </w:r>
      <w:r w:rsidRPr="008010B8">
        <w:t>наблюдать и описывать биологические объекты и процессы; ставить биологические эксперименты и объяснять их результаты;</w:t>
      </w:r>
    </w:p>
    <w:p w:rsidR="00CC7DF8" w:rsidRPr="008010B8" w:rsidRDefault="00CC7DF8" w:rsidP="004D4110">
      <w:pPr>
        <w:pStyle w:val="a3"/>
        <w:numPr>
          <w:ilvl w:val="0"/>
          <w:numId w:val="21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firstLine="0"/>
        <w:jc w:val="both"/>
      </w:pPr>
      <w:r w:rsidRPr="008010B8">
        <w:t>знать и аргументировать основные правила поведения в природе;</w:t>
      </w:r>
    </w:p>
    <w:p w:rsidR="00CC7DF8" w:rsidRPr="008010B8" w:rsidRDefault="00CC7DF8" w:rsidP="004D4110">
      <w:pPr>
        <w:pStyle w:val="a3"/>
        <w:numPr>
          <w:ilvl w:val="0"/>
          <w:numId w:val="21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firstLine="0"/>
        <w:jc w:val="both"/>
      </w:pPr>
      <w:r w:rsidRPr="008010B8">
        <w:t>анализировать и оценивать последствия деятельности человека в природе;</w:t>
      </w:r>
    </w:p>
    <w:p w:rsidR="00CC7DF8" w:rsidRPr="008010B8" w:rsidRDefault="00CC7DF8" w:rsidP="004D4110">
      <w:pPr>
        <w:pStyle w:val="a3"/>
        <w:numPr>
          <w:ilvl w:val="0"/>
          <w:numId w:val="21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firstLine="0"/>
        <w:jc w:val="both"/>
      </w:pPr>
      <w:r w:rsidRPr="008010B8">
        <w:t>описывать и использовать приемы выращивания и размножения культурных растений и домашних животных, ухода за ними;</w:t>
      </w:r>
    </w:p>
    <w:p w:rsidR="00CC7DF8" w:rsidRPr="008010B8" w:rsidRDefault="00CC7DF8" w:rsidP="004D4110">
      <w:pPr>
        <w:pStyle w:val="a3"/>
        <w:numPr>
          <w:ilvl w:val="0"/>
          <w:numId w:val="21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firstLine="0"/>
        <w:jc w:val="both"/>
      </w:pPr>
      <w:r w:rsidRPr="008010B8">
        <w:t>знать и соблюдать правила работы в кабинете биологии.</w:t>
      </w:r>
    </w:p>
    <w:p w:rsidR="00CC7DF8" w:rsidRPr="00764504" w:rsidRDefault="00CC7DF8" w:rsidP="004D411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C7DF8" w:rsidRPr="00764504" w:rsidRDefault="00CC7DF8" w:rsidP="004D411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64504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CC7DF8" w:rsidRPr="004D4110" w:rsidRDefault="00CC7DF8" w:rsidP="004D4110">
      <w:pPr>
        <w:pStyle w:val="a3"/>
        <w:numPr>
          <w:ilvl w:val="0"/>
          <w:numId w:val="22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firstLine="0"/>
        <w:jc w:val="both"/>
        <w:rPr>
          <w:b/>
          <w:i/>
        </w:rPr>
      </w:pPr>
      <w:r w:rsidRPr="004D4110">
        <w:rPr>
          <w:i/>
        </w:rPr>
        <w:t>находить информацию о растениях, животных грибах и бактериях</w:t>
      </w:r>
      <w:r w:rsidR="003C082F" w:rsidRPr="004D4110">
        <w:rPr>
          <w:i/>
          <w:lang w:val="tt-RU"/>
        </w:rPr>
        <w:t xml:space="preserve"> </w:t>
      </w:r>
      <w:r w:rsidRPr="004D4110">
        <w:rPr>
          <w:i/>
        </w:rPr>
        <w:t>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CC7DF8" w:rsidRPr="004D4110" w:rsidRDefault="00CC7DF8" w:rsidP="004D4110">
      <w:pPr>
        <w:pStyle w:val="a3"/>
        <w:numPr>
          <w:ilvl w:val="0"/>
          <w:numId w:val="22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firstLine="0"/>
        <w:jc w:val="both"/>
        <w:rPr>
          <w:i/>
        </w:rPr>
      </w:pPr>
      <w:r w:rsidRPr="004D4110">
        <w:rPr>
          <w:i/>
        </w:rP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:rsidR="00CC7DF8" w:rsidRPr="004D4110" w:rsidRDefault="00CC7DF8" w:rsidP="004D4110">
      <w:pPr>
        <w:pStyle w:val="a3"/>
        <w:numPr>
          <w:ilvl w:val="0"/>
          <w:numId w:val="22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firstLine="0"/>
        <w:jc w:val="both"/>
        <w:rPr>
          <w:i/>
        </w:rPr>
      </w:pPr>
      <w:r w:rsidRPr="004D4110">
        <w:rPr>
          <w:i/>
        </w:rPr>
        <w:t>использовать приемы оказания первой помощи при отравлении ядовитыми грибами, ядовитыми растениями, укусах животных; работы с определителями растений; размножения и выращивания культурных растений, уходом за домашними животными;</w:t>
      </w:r>
    </w:p>
    <w:p w:rsidR="00CC7DF8" w:rsidRPr="004D4110" w:rsidRDefault="00CC7DF8" w:rsidP="004D4110">
      <w:pPr>
        <w:pStyle w:val="a3"/>
        <w:numPr>
          <w:ilvl w:val="0"/>
          <w:numId w:val="22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firstLine="0"/>
        <w:jc w:val="both"/>
        <w:rPr>
          <w:i/>
        </w:rPr>
      </w:pPr>
      <w:r w:rsidRPr="004D4110">
        <w:rPr>
          <w:i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CC7DF8" w:rsidRPr="004D4110" w:rsidRDefault="00CC7DF8" w:rsidP="004D4110">
      <w:pPr>
        <w:pStyle w:val="a3"/>
        <w:numPr>
          <w:ilvl w:val="0"/>
          <w:numId w:val="22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firstLine="0"/>
        <w:jc w:val="both"/>
        <w:rPr>
          <w:i/>
        </w:rPr>
      </w:pPr>
      <w:r w:rsidRPr="004D4110">
        <w:rPr>
          <w:i/>
        </w:rPr>
        <w:t xml:space="preserve"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</w:r>
    </w:p>
    <w:p w:rsidR="00CC7DF8" w:rsidRPr="004D4110" w:rsidRDefault="00CC7DF8" w:rsidP="004D4110">
      <w:pPr>
        <w:pStyle w:val="a3"/>
        <w:numPr>
          <w:ilvl w:val="0"/>
          <w:numId w:val="22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firstLine="0"/>
        <w:jc w:val="both"/>
        <w:rPr>
          <w:i/>
          <w:iCs/>
        </w:rPr>
      </w:pPr>
      <w:r w:rsidRPr="004D4110">
        <w:rPr>
          <w:i/>
          <w:iCs/>
        </w:rPr>
        <w:t>создавать собственные письменные и устные сообщения о растениях, животных, бактерия и грибах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970618" w:rsidRPr="004D4110" w:rsidRDefault="00CC7DF8" w:rsidP="004D4110">
      <w:pPr>
        <w:pStyle w:val="a3"/>
        <w:numPr>
          <w:ilvl w:val="0"/>
          <w:numId w:val="22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firstLine="0"/>
        <w:jc w:val="both"/>
        <w:rPr>
          <w:i/>
        </w:rPr>
      </w:pPr>
      <w:r w:rsidRPr="004D4110">
        <w:rPr>
          <w:i/>
        </w:rPr>
        <w:t xml:space="preserve">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CC7DF8" w:rsidRDefault="00CC7DF8" w:rsidP="004D4110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val="tt-RU"/>
        </w:rPr>
      </w:pPr>
    </w:p>
    <w:p w:rsidR="003C082F" w:rsidRPr="003C082F" w:rsidRDefault="003C082F" w:rsidP="004D4110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val="tt-RU"/>
        </w:rPr>
      </w:pPr>
    </w:p>
    <w:p w:rsidR="00AD6516" w:rsidRPr="00AD6516" w:rsidRDefault="00AD6516" w:rsidP="004D4110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D6516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AD6516">
        <w:rPr>
          <w:rFonts w:ascii="Times New Roman" w:hAnsi="Times New Roman" w:cs="Times New Roman"/>
          <w:b/>
          <w:sz w:val="24"/>
          <w:szCs w:val="24"/>
        </w:rPr>
        <w:t xml:space="preserve"> результаты освоения ООП</w:t>
      </w:r>
      <w:bookmarkEnd w:id="0"/>
      <w:bookmarkEnd w:id="1"/>
      <w:bookmarkEnd w:id="2"/>
      <w:bookmarkEnd w:id="3"/>
      <w:bookmarkEnd w:id="4"/>
    </w:p>
    <w:p w:rsidR="00AD6516" w:rsidRPr="00AD6516" w:rsidRDefault="00AD6516" w:rsidP="004D4110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516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AD6516" w:rsidRPr="00AD6516" w:rsidRDefault="00AD6516" w:rsidP="004D4110">
      <w:pPr>
        <w:widowControl w:val="0"/>
        <w:numPr>
          <w:ilvl w:val="0"/>
          <w:numId w:val="16"/>
        </w:numPr>
        <w:tabs>
          <w:tab w:val="left" w:pos="284"/>
          <w:tab w:val="left" w:pos="567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AD6516" w:rsidRPr="00AD6516" w:rsidRDefault="00AD6516" w:rsidP="004D4110">
      <w:pPr>
        <w:widowControl w:val="0"/>
        <w:numPr>
          <w:ilvl w:val="0"/>
          <w:numId w:val="17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AD6516" w:rsidRPr="00AD6516" w:rsidRDefault="00AD6516" w:rsidP="004D4110">
      <w:pPr>
        <w:widowControl w:val="0"/>
        <w:numPr>
          <w:ilvl w:val="0"/>
          <w:numId w:val="17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AD6516" w:rsidRPr="00AD6516" w:rsidRDefault="00AD6516" w:rsidP="004D4110">
      <w:pPr>
        <w:widowControl w:val="0"/>
        <w:numPr>
          <w:ilvl w:val="0"/>
          <w:numId w:val="17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AD6516" w:rsidRPr="00AD6516" w:rsidRDefault="00AD6516" w:rsidP="004D4110">
      <w:pPr>
        <w:widowControl w:val="0"/>
        <w:numPr>
          <w:ilvl w:val="0"/>
          <w:numId w:val="17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AD6516" w:rsidRPr="00AD6516" w:rsidRDefault="00AD6516" w:rsidP="004D4110">
      <w:pPr>
        <w:widowControl w:val="0"/>
        <w:numPr>
          <w:ilvl w:val="0"/>
          <w:numId w:val="17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AD6516" w:rsidRPr="00AD6516" w:rsidRDefault="00AD6516" w:rsidP="004D4110">
      <w:pPr>
        <w:widowControl w:val="0"/>
        <w:numPr>
          <w:ilvl w:val="0"/>
          <w:numId w:val="17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AD6516" w:rsidRPr="00AD6516" w:rsidRDefault="00AD6516" w:rsidP="004D4110">
      <w:pPr>
        <w:widowControl w:val="0"/>
        <w:numPr>
          <w:ilvl w:val="0"/>
          <w:numId w:val="16"/>
        </w:numPr>
        <w:tabs>
          <w:tab w:val="left" w:pos="284"/>
          <w:tab w:val="left" w:pos="567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AD6516" w:rsidRPr="00AD6516" w:rsidRDefault="00AD6516" w:rsidP="004D4110">
      <w:pPr>
        <w:widowControl w:val="0"/>
        <w:numPr>
          <w:ilvl w:val="0"/>
          <w:numId w:val="17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определять необходимые действи</w:t>
      </w:r>
      <w:proofErr w:type="gramStart"/>
      <w:r w:rsidRPr="00AD6516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AD6516">
        <w:rPr>
          <w:rFonts w:ascii="Times New Roman" w:hAnsi="Times New Roman" w:cs="Times New Roman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AD6516" w:rsidRPr="00AD6516" w:rsidRDefault="00AD6516" w:rsidP="004D4110">
      <w:pPr>
        <w:widowControl w:val="0"/>
        <w:numPr>
          <w:ilvl w:val="0"/>
          <w:numId w:val="17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AD6516" w:rsidRPr="00AD6516" w:rsidRDefault="00AD6516" w:rsidP="004D4110">
      <w:pPr>
        <w:widowControl w:val="0"/>
        <w:numPr>
          <w:ilvl w:val="0"/>
          <w:numId w:val="17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AD6516" w:rsidRPr="00AD6516" w:rsidRDefault="00AD6516" w:rsidP="004D4110">
      <w:pPr>
        <w:widowControl w:val="0"/>
        <w:numPr>
          <w:ilvl w:val="0"/>
          <w:numId w:val="17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AD6516" w:rsidRPr="00AD6516" w:rsidRDefault="00AD6516" w:rsidP="004D4110">
      <w:pPr>
        <w:widowControl w:val="0"/>
        <w:numPr>
          <w:ilvl w:val="0"/>
          <w:numId w:val="17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AD6516" w:rsidRPr="00AD6516" w:rsidRDefault="00AD6516" w:rsidP="004D4110">
      <w:pPr>
        <w:widowControl w:val="0"/>
        <w:numPr>
          <w:ilvl w:val="0"/>
          <w:numId w:val="17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AD6516" w:rsidRPr="00AD6516" w:rsidRDefault="00AD6516" w:rsidP="004D4110">
      <w:pPr>
        <w:widowControl w:val="0"/>
        <w:numPr>
          <w:ilvl w:val="0"/>
          <w:numId w:val="17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AD6516" w:rsidRPr="00AD6516" w:rsidRDefault="00AD6516" w:rsidP="004D4110">
      <w:pPr>
        <w:widowControl w:val="0"/>
        <w:numPr>
          <w:ilvl w:val="0"/>
          <w:numId w:val="17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AD6516" w:rsidRPr="00AD6516" w:rsidRDefault="00AD6516" w:rsidP="004D4110">
      <w:pPr>
        <w:widowControl w:val="0"/>
        <w:numPr>
          <w:ilvl w:val="0"/>
          <w:numId w:val="17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AD6516" w:rsidRPr="00AD6516" w:rsidRDefault="00AD6516" w:rsidP="004D4110">
      <w:pPr>
        <w:widowControl w:val="0"/>
        <w:numPr>
          <w:ilvl w:val="0"/>
          <w:numId w:val="16"/>
        </w:numPr>
        <w:tabs>
          <w:tab w:val="left" w:pos="284"/>
          <w:tab w:val="left" w:pos="567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AD6516" w:rsidRPr="00AD6516" w:rsidRDefault="00AD6516" w:rsidP="004D4110">
      <w:pPr>
        <w:widowControl w:val="0"/>
        <w:numPr>
          <w:ilvl w:val="0"/>
          <w:numId w:val="16"/>
        </w:numPr>
        <w:tabs>
          <w:tab w:val="left" w:pos="284"/>
          <w:tab w:val="left" w:pos="567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AD6516" w:rsidRPr="00AD6516" w:rsidRDefault="00AD6516" w:rsidP="004D4110">
      <w:pPr>
        <w:widowControl w:val="0"/>
        <w:numPr>
          <w:ilvl w:val="0"/>
          <w:numId w:val="16"/>
        </w:numPr>
        <w:tabs>
          <w:tab w:val="left" w:pos="284"/>
          <w:tab w:val="left" w:pos="567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AD651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D6516">
        <w:rPr>
          <w:rFonts w:ascii="Times New Roman" w:hAnsi="Times New Roman" w:cs="Times New Roman"/>
          <w:sz w:val="24"/>
          <w:szCs w:val="24"/>
        </w:rPr>
        <w:t xml:space="preserve"> учебной и познавательной. Обучающийся сможет: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AD6516" w:rsidRPr="00AD6516" w:rsidRDefault="00AD6516" w:rsidP="004D4110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516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AD6516" w:rsidRPr="00AD6516" w:rsidRDefault="00AD6516" w:rsidP="004D4110">
      <w:pPr>
        <w:widowControl w:val="0"/>
        <w:numPr>
          <w:ilvl w:val="0"/>
          <w:numId w:val="16"/>
        </w:numPr>
        <w:tabs>
          <w:tab w:val="left" w:pos="284"/>
          <w:tab w:val="left" w:pos="567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6516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AD6516">
        <w:rPr>
          <w:rFonts w:ascii="Times New Roman" w:hAnsi="Times New Roman" w:cs="Times New Roman"/>
          <w:sz w:val="24"/>
          <w:szCs w:val="24"/>
        </w:rPr>
        <w:t xml:space="preserve"> Обучающийся сможет: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выделять явление из общего ряда других явлений;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6516">
        <w:rPr>
          <w:rFonts w:ascii="Times New Roman" w:hAnsi="Times New Roman" w:cs="Times New Roman"/>
          <w:sz w:val="24"/>
          <w:szCs w:val="24"/>
        </w:rPr>
        <w:t>вербализовать</w:t>
      </w:r>
      <w:proofErr w:type="spellEnd"/>
      <w:r w:rsidRPr="00AD6516">
        <w:rPr>
          <w:rFonts w:ascii="Times New Roman" w:hAnsi="Times New Roman" w:cs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AD6516" w:rsidRPr="00AD6516" w:rsidRDefault="00AD6516" w:rsidP="004D4110">
      <w:pPr>
        <w:widowControl w:val="0"/>
        <w:numPr>
          <w:ilvl w:val="0"/>
          <w:numId w:val="16"/>
        </w:numPr>
        <w:tabs>
          <w:tab w:val="left" w:pos="284"/>
          <w:tab w:val="left" w:pos="567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обозначать символом и знаком предмет и/или явление;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AD6516">
        <w:rPr>
          <w:rFonts w:ascii="Times New Roman" w:hAnsi="Times New Roman" w:cs="Times New Roman"/>
          <w:sz w:val="24"/>
          <w:szCs w:val="24"/>
        </w:rPr>
        <w:t>текстовое</w:t>
      </w:r>
      <w:proofErr w:type="gramEnd"/>
      <w:r w:rsidRPr="00AD6516">
        <w:rPr>
          <w:rFonts w:ascii="Times New Roman" w:hAnsi="Times New Roman" w:cs="Times New Roman"/>
          <w:sz w:val="24"/>
          <w:szCs w:val="24"/>
        </w:rPr>
        <w:t>, и наоборот;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строить доказательство: прямое, косвенное, от противного;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AD6516" w:rsidRPr="00AD6516" w:rsidRDefault="00AD6516" w:rsidP="004D4110">
      <w:pPr>
        <w:widowControl w:val="0"/>
        <w:numPr>
          <w:ilvl w:val="0"/>
          <w:numId w:val="16"/>
        </w:numPr>
        <w:tabs>
          <w:tab w:val="left" w:pos="284"/>
          <w:tab w:val="left" w:pos="567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Смысловое чтение. Обучающийся сможет: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резюмировать главную идею текста;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AD6516">
        <w:rPr>
          <w:rFonts w:ascii="Times New Roman" w:hAnsi="Times New Roman" w:cs="Times New Roman"/>
          <w:sz w:val="24"/>
          <w:szCs w:val="24"/>
        </w:rPr>
        <w:t>non-fiction</w:t>
      </w:r>
      <w:proofErr w:type="spellEnd"/>
      <w:r w:rsidRPr="00AD6516">
        <w:rPr>
          <w:rFonts w:ascii="Times New Roman" w:hAnsi="Times New Roman" w:cs="Times New Roman"/>
          <w:sz w:val="24"/>
          <w:szCs w:val="24"/>
        </w:rPr>
        <w:t>);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критически оценивать содержание и форму текста.</w:t>
      </w:r>
    </w:p>
    <w:p w:rsidR="00AD6516" w:rsidRPr="00AD6516" w:rsidRDefault="00AD6516" w:rsidP="004D4110">
      <w:pPr>
        <w:widowControl w:val="0"/>
        <w:numPr>
          <w:ilvl w:val="0"/>
          <w:numId w:val="16"/>
        </w:numPr>
        <w:tabs>
          <w:tab w:val="left" w:pos="284"/>
          <w:tab w:val="left" w:pos="567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определять свое отношение к природной среде;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AD6516" w:rsidRPr="00AD6516" w:rsidRDefault="00AD6516" w:rsidP="004D4110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AD6516" w:rsidRPr="00AD6516" w:rsidRDefault="00AD6516" w:rsidP="004D4110">
      <w:pPr>
        <w:pStyle w:val="a3"/>
        <w:numPr>
          <w:ilvl w:val="0"/>
          <w:numId w:val="18"/>
        </w:numPr>
        <w:tabs>
          <w:tab w:val="left" w:pos="284"/>
          <w:tab w:val="left" w:pos="567"/>
        </w:tabs>
        <w:ind w:left="0" w:firstLine="0"/>
        <w:jc w:val="both"/>
      </w:pPr>
      <w:r w:rsidRPr="00AD6516">
        <w:t>определять необходимые ключевые поисковые слова и запросы;</w:t>
      </w:r>
    </w:p>
    <w:p w:rsidR="00AD6516" w:rsidRPr="00AD6516" w:rsidRDefault="00AD6516" w:rsidP="004D4110">
      <w:pPr>
        <w:pStyle w:val="a3"/>
        <w:numPr>
          <w:ilvl w:val="0"/>
          <w:numId w:val="18"/>
        </w:numPr>
        <w:tabs>
          <w:tab w:val="left" w:pos="284"/>
          <w:tab w:val="left" w:pos="567"/>
        </w:tabs>
        <w:ind w:left="0" w:firstLine="0"/>
        <w:jc w:val="both"/>
      </w:pPr>
      <w:r w:rsidRPr="00AD6516">
        <w:t>осуществлять взаимодействие с электронными поисковыми системами, словарями;</w:t>
      </w:r>
    </w:p>
    <w:p w:rsidR="00AD6516" w:rsidRPr="00AD6516" w:rsidRDefault="00AD6516" w:rsidP="004D4110">
      <w:pPr>
        <w:pStyle w:val="a3"/>
        <w:numPr>
          <w:ilvl w:val="0"/>
          <w:numId w:val="18"/>
        </w:numPr>
        <w:tabs>
          <w:tab w:val="left" w:pos="284"/>
          <w:tab w:val="left" w:pos="567"/>
        </w:tabs>
        <w:ind w:left="0" w:firstLine="0"/>
        <w:jc w:val="both"/>
      </w:pPr>
      <w:r w:rsidRPr="00AD6516">
        <w:t>формировать множественную выборку из поисковых источников для объективизации результатов поиска;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AD6516" w:rsidRPr="00AD6516" w:rsidRDefault="00AD6516" w:rsidP="004D4110">
      <w:pPr>
        <w:tabs>
          <w:tab w:val="left" w:pos="284"/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516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AD6516" w:rsidRPr="00AD6516" w:rsidRDefault="00AD6516" w:rsidP="004D4110">
      <w:pPr>
        <w:pStyle w:val="a3"/>
        <w:widowControl w:val="0"/>
        <w:numPr>
          <w:ilvl w:val="0"/>
          <w:numId w:val="19"/>
        </w:numPr>
        <w:tabs>
          <w:tab w:val="left" w:pos="284"/>
          <w:tab w:val="left" w:pos="426"/>
          <w:tab w:val="left" w:pos="567"/>
        </w:tabs>
        <w:ind w:left="0" w:firstLine="0"/>
        <w:jc w:val="both"/>
      </w:pPr>
      <w:r w:rsidRPr="00AD6516"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AD6516" w:rsidRPr="00AD6516" w:rsidRDefault="00AD6516" w:rsidP="004D4110">
      <w:pPr>
        <w:widowControl w:val="0"/>
        <w:numPr>
          <w:ilvl w:val="0"/>
          <w:numId w:val="20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определять возможные роли в совместной деятельности;</w:t>
      </w:r>
    </w:p>
    <w:p w:rsidR="00AD6516" w:rsidRPr="00AD6516" w:rsidRDefault="00AD6516" w:rsidP="004D4110">
      <w:pPr>
        <w:widowControl w:val="0"/>
        <w:numPr>
          <w:ilvl w:val="0"/>
          <w:numId w:val="20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играть определенную роль в совместной деятельности;</w:t>
      </w:r>
    </w:p>
    <w:p w:rsidR="00AD6516" w:rsidRPr="00AD6516" w:rsidRDefault="00AD6516" w:rsidP="004D4110">
      <w:pPr>
        <w:widowControl w:val="0"/>
        <w:numPr>
          <w:ilvl w:val="0"/>
          <w:numId w:val="20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6516">
        <w:rPr>
          <w:rFonts w:ascii="Times New Roman" w:hAnsi="Times New Roman" w:cs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AD6516" w:rsidRPr="00AD6516" w:rsidRDefault="00AD6516" w:rsidP="004D4110">
      <w:pPr>
        <w:widowControl w:val="0"/>
        <w:numPr>
          <w:ilvl w:val="0"/>
          <w:numId w:val="20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AD6516" w:rsidRPr="00AD6516" w:rsidRDefault="00AD6516" w:rsidP="004D4110">
      <w:pPr>
        <w:widowControl w:val="0"/>
        <w:numPr>
          <w:ilvl w:val="0"/>
          <w:numId w:val="20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AD6516" w:rsidRPr="00AD6516" w:rsidRDefault="00AD6516" w:rsidP="004D4110">
      <w:pPr>
        <w:widowControl w:val="0"/>
        <w:numPr>
          <w:ilvl w:val="0"/>
          <w:numId w:val="20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AD6516" w:rsidRPr="00AD6516" w:rsidRDefault="00AD6516" w:rsidP="004D4110">
      <w:pPr>
        <w:widowControl w:val="0"/>
        <w:numPr>
          <w:ilvl w:val="0"/>
          <w:numId w:val="20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AD6516" w:rsidRPr="00AD6516" w:rsidRDefault="00AD6516" w:rsidP="004D4110">
      <w:pPr>
        <w:widowControl w:val="0"/>
        <w:numPr>
          <w:ilvl w:val="0"/>
          <w:numId w:val="20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предлагать альтернативное решение в конфликтной ситуации;</w:t>
      </w:r>
    </w:p>
    <w:p w:rsidR="00AD6516" w:rsidRPr="00AD6516" w:rsidRDefault="00AD6516" w:rsidP="004D4110">
      <w:pPr>
        <w:widowControl w:val="0"/>
        <w:numPr>
          <w:ilvl w:val="0"/>
          <w:numId w:val="20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выделять общую точку зрения в дискуссии;</w:t>
      </w:r>
    </w:p>
    <w:p w:rsidR="00AD6516" w:rsidRPr="00AD6516" w:rsidRDefault="00AD6516" w:rsidP="004D4110">
      <w:pPr>
        <w:widowControl w:val="0"/>
        <w:numPr>
          <w:ilvl w:val="0"/>
          <w:numId w:val="20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AD6516" w:rsidRPr="00AD6516" w:rsidRDefault="00AD6516" w:rsidP="004D4110">
      <w:pPr>
        <w:widowControl w:val="0"/>
        <w:numPr>
          <w:ilvl w:val="0"/>
          <w:numId w:val="20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AD6516" w:rsidRPr="00AD6516" w:rsidRDefault="00AD6516" w:rsidP="004D4110">
      <w:pPr>
        <w:widowControl w:val="0"/>
        <w:numPr>
          <w:ilvl w:val="0"/>
          <w:numId w:val="20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AD6516" w:rsidRPr="00AD6516" w:rsidRDefault="00AD6516" w:rsidP="004D4110">
      <w:pPr>
        <w:widowControl w:val="0"/>
        <w:numPr>
          <w:ilvl w:val="0"/>
          <w:numId w:val="19"/>
        </w:numPr>
        <w:tabs>
          <w:tab w:val="left" w:pos="142"/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AD6516" w:rsidRPr="00AD6516" w:rsidRDefault="00AD6516" w:rsidP="004D4110">
      <w:pPr>
        <w:widowControl w:val="0"/>
        <w:numPr>
          <w:ilvl w:val="0"/>
          <w:numId w:val="19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AD6516" w:rsidRPr="00AD6516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использовать информацию с учетом этических и правовых норм;</w:t>
      </w:r>
    </w:p>
    <w:p w:rsidR="00CC7DF8" w:rsidRPr="00DD31DA" w:rsidRDefault="00AD6516" w:rsidP="004D4110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Style w:val="20"/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AD6516" w:rsidRPr="00AD6516" w:rsidRDefault="00AD6516" w:rsidP="004D4110">
      <w:pPr>
        <w:pStyle w:val="2"/>
        <w:tabs>
          <w:tab w:val="left" w:pos="284"/>
          <w:tab w:val="left" w:pos="567"/>
        </w:tabs>
        <w:spacing w:before="0" w:line="240" w:lineRule="auto"/>
        <w:rPr>
          <w:rStyle w:val="20"/>
          <w:rFonts w:ascii="Times New Roman" w:hAnsi="Times New Roman" w:cs="Times New Roman"/>
          <w:b/>
          <w:color w:val="auto"/>
          <w:sz w:val="24"/>
          <w:szCs w:val="24"/>
        </w:rPr>
      </w:pPr>
      <w:r w:rsidRPr="00AD6516">
        <w:rPr>
          <w:rStyle w:val="20"/>
          <w:rFonts w:ascii="Times New Roman" w:hAnsi="Times New Roman" w:cs="Times New Roman"/>
          <w:b/>
          <w:color w:val="auto"/>
          <w:sz w:val="24"/>
          <w:szCs w:val="24"/>
        </w:rPr>
        <w:t>Личностные результаты освоения основной образовательной программы:</w:t>
      </w:r>
    </w:p>
    <w:p w:rsidR="00AD6516" w:rsidRPr="00AD6516" w:rsidRDefault="00AD6516" w:rsidP="004D4110">
      <w:pPr>
        <w:tabs>
          <w:tab w:val="left" w:pos="284"/>
          <w:tab w:val="left" w:pos="567"/>
        </w:tabs>
        <w:spacing w:after="0" w:line="240" w:lineRule="auto"/>
        <w:jc w:val="both"/>
        <w:rPr>
          <w:rStyle w:val="dash041e005f0431005f044b005f0447005f043d005f044b005f0439005f005fchar1char1"/>
        </w:rPr>
      </w:pPr>
      <w:r w:rsidRPr="00AD6516">
        <w:rPr>
          <w:rStyle w:val="dash041e005f0431005f044b005f0447005f043d005f044b005f0439005f005fchar1char1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AD6516">
        <w:rPr>
          <w:rStyle w:val="dash041e005f0431005f044b005f0447005f043d005f044b005f0439005f005fchar1char1"/>
        </w:rPr>
        <w:t>интериоризация</w:t>
      </w:r>
      <w:proofErr w:type="spellEnd"/>
      <w:r w:rsidRPr="00AD6516">
        <w:rPr>
          <w:rStyle w:val="dash041e005f0431005f044b005f0447005f043d005f044b005f0439005f005fchar1char1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AD6516" w:rsidRPr="00AD6516" w:rsidRDefault="00AD6516" w:rsidP="004D4110">
      <w:pPr>
        <w:tabs>
          <w:tab w:val="left" w:pos="284"/>
          <w:tab w:val="left" w:pos="567"/>
        </w:tabs>
        <w:spacing w:after="0" w:line="240" w:lineRule="auto"/>
        <w:jc w:val="both"/>
        <w:rPr>
          <w:rStyle w:val="dash041e005f0431005f044b005f0447005f043d005f044b005f0439005f005fchar1char1"/>
        </w:rPr>
      </w:pPr>
      <w:r w:rsidRPr="00AD6516">
        <w:rPr>
          <w:rStyle w:val="dash041e005f0431005f044b005f0447005f043d005f044b005f0439005f005fchar1char1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AD6516" w:rsidRPr="00AD6516" w:rsidRDefault="00AD6516" w:rsidP="004D4110">
      <w:pPr>
        <w:tabs>
          <w:tab w:val="left" w:pos="284"/>
          <w:tab w:val="left" w:pos="567"/>
        </w:tabs>
        <w:spacing w:after="0" w:line="240" w:lineRule="auto"/>
        <w:jc w:val="both"/>
        <w:rPr>
          <w:rStyle w:val="dash041e005f0431005f044b005f0447005f043d005f044b005f0439005f005fchar1char1"/>
        </w:rPr>
      </w:pPr>
      <w:r w:rsidRPr="00AD6516">
        <w:rPr>
          <w:rStyle w:val="dash041e005f0431005f044b005f0447005f043d005f044b005f0439005f005fchar1char1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AD6516">
        <w:rPr>
          <w:rStyle w:val="dash041e005f0431005f044b005f0447005f043d005f044b005f0439005f005fchar1char1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AD6516">
        <w:rPr>
          <w:rStyle w:val="dash041e005f0431005f044b005f0447005f043d005f044b005f0439005f005fchar1char1"/>
        </w:rPr>
        <w:t>потребительстве</w:t>
      </w:r>
      <w:proofErr w:type="spellEnd"/>
      <w:r w:rsidRPr="00AD6516">
        <w:rPr>
          <w:rStyle w:val="dash041e005f0431005f044b005f0447005f043d005f044b005f0439005f005fchar1char1"/>
        </w:rPr>
        <w:t xml:space="preserve">; </w:t>
      </w:r>
      <w:proofErr w:type="spellStart"/>
      <w:r w:rsidRPr="00AD6516">
        <w:rPr>
          <w:rStyle w:val="dash041e005f0431005f044b005f0447005f043d005f044b005f0439005f005fchar1char1"/>
        </w:rPr>
        <w:t>сформированность</w:t>
      </w:r>
      <w:proofErr w:type="spellEnd"/>
      <w:r w:rsidRPr="00AD6516">
        <w:rPr>
          <w:rStyle w:val="dash041e005f0431005f044b005f0447005f043d005f044b005f0439005f005fchar1char1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AD6516">
        <w:rPr>
          <w:rStyle w:val="dash041e005f0431005f044b005f0447005f043d005f044b005f0439005f005fchar1char1"/>
        </w:rPr>
        <w:t xml:space="preserve"> понимание значения нравственности, веры и религии в жизни человека, семьи и общества). </w:t>
      </w:r>
      <w:proofErr w:type="spellStart"/>
      <w:r w:rsidRPr="00AD6516">
        <w:rPr>
          <w:rStyle w:val="dash041e005f0431005f044b005f0447005f043d005f044b005f0439005f005fchar1char1"/>
        </w:rPr>
        <w:t>Сформированность</w:t>
      </w:r>
      <w:proofErr w:type="spellEnd"/>
      <w:r w:rsidRPr="00AD6516">
        <w:rPr>
          <w:rStyle w:val="dash041e005f0431005f044b005f0447005f043d005f044b005f0439005f005fchar1char1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AD6516" w:rsidRPr="00AD6516" w:rsidRDefault="00AD6516" w:rsidP="004D4110">
      <w:pPr>
        <w:tabs>
          <w:tab w:val="left" w:pos="284"/>
          <w:tab w:val="left" w:pos="567"/>
        </w:tabs>
        <w:spacing w:after="0" w:line="240" w:lineRule="auto"/>
        <w:jc w:val="both"/>
        <w:rPr>
          <w:rStyle w:val="dash041e005f0431005f044b005f0447005f043d005f044b005f0439005f005fchar1char1"/>
        </w:rPr>
      </w:pPr>
      <w:r w:rsidRPr="00AD6516">
        <w:rPr>
          <w:rStyle w:val="dash041e005f0431005f044b005f0447005f043d005f044b005f0439005f005fchar1char1"/>
        </w:rPr>
        <w:t xml:space="preserve">4. </w:t>
      </w:r>
      <w:proofErr w:type="spellStart"/>
      <w:r w:rsidRPr="00AD6516">
        <w:rPr>
          <w:rStyle w:val="dash041e005f0431005f044b005f0447005f043d005f044b005f0439005f005fchar1char1"/>
        </w:rPr>
        <w:t>Сформированность</w:t>
      </w:r>
      <w:proofErr w:type="spellEnd"/>
      <w:r w:rsidRPr="00AD6516">
        <w:rPr>
          <w:rStyle w:val="dash041e005f0431005f044b005f0447005f043d005f044b005f0439005f005fchar1char1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57221A" w:rsidRDefault="00AD6516" w:rsidP="004D4110">
      <w:pPr>
        <w:tabs>
          <w:tab w:val="left" w:pos="284"/>
          <w:tab w:val="left" w:pos="567"/>
        </w:tabs>
        <w:spacing w:after="0" w:line="240" w:lineRule="auto"/>
        <w:jc w:val="both"/>
        <w:rPr>
          <w:rStyle w:val="dash041e005f0431005f044b005f0447005f043d005f044b005f0439005f005fchar1char1"/>
        </w:rPr>
      </w:pPr>
      <w:r w:rsidRPr="00AD6516">
        <w:rPr>
          <w:rStyle w:val="dash041e005f0431005f044b005f0447005f043d005f044b005f0439005f005fchar1char1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AD6516">
        <w:rPr>
          <w:rStyle w:val="dash041e005f0431005f044b005f0447005f043d005f044b005f0439005f005fchar1char1"/>
        </w:rPr>
        <w:t>конвенционирования</w:t>
      </w:r>
      <w:proofErr w:type="spellEnd"/>
      <w:r w:rsidRPr="00AD6516">
        <w:rPr>
          <w:rStyle w:val="dash041e005f0431005f044b005f0447005f043d005f044b005f0439005f005fchar1char1"/>
        </w:rPr>
        <w:t xml:space="preserve"> интересов, процедур, готовность и способность к ведению переговоров). </w:t>
      </w:r>
    </w:p>
    <w:p w:rsidR="00AD6516" w:rsidRPr="00AD6516" w:rsidRDefault="00AD6516" w:rsidP="004D4110">
      <w:pPr>
        <w:tabs>
          <w:tab w:val="left" w:pos="284"/>
          <w:tab w:val="left" w:pos="567"/>
        </w:tabs>
        <w:spacing w:after="0" w:line="240" w:lineRule="auto"/>
        <w:jc w:val="both"/>
        <w:rPr>
          <w:rStyle w:val="dash041e005f0431005f044b005f0447005f043d005f044b005f0439005f005fchar1char1"/>
        </w:rPr>
      </w:pPr>
      <w:r w:rsidRPr="00AD6516">
        <w:rPr>
          <w:rStyle w:val="dash041e005f0431005f044b005f0447005f043d005f044b005f0439005f005fchar1char1"/>
        </w:rPr>
        <w:t xml:space="preserve">6. Освоенность социальных норм, правил поведения, ролей и форм социальной жизни в группах и сообществах. </w:t>
      </w:r>
      <w:proofErr w:type="gramStart"/>
      <w:r w:rsidRPr="00AD6516">
        <w:rPr>
          <w:rStyle w:val="dash041e005f0431005f044b005f0447005f043d005f044b005f0439005f005fchar1char1"/>
        </w:rPr>
        <w:t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</w:t>
      </w:r>
      <w:proofErr w:type="gramEnd"/>
      <w:r w:rsidRPr="00AD6516">
        <w:rPr>
          <w:rStyle w:val="dash041e005f0431005f044b005f0447005f043d005f044b005f0439005f005fchar1char1"/>
        </w:rPr>
        <w:t xml:space="preserve"> </w:t>
      </w:r>
      <w:proofErr w:type="gramStart"/>
      <w:r w:rsidRPr="00AD6516">
        <w:rPr>
          <w:rStyle w:val="dash041e005f0431005f044b005f0447005f043d005f044b005f0439005f005fchar1char1"/>
        </w:rPr>
        <w:t xml:space="preserve">идентификация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r w:rsidRPr="00AD6516">
        <w:rPr>
          <w:rStyle w:val="dash041e005f0431005f044b005f0447005f043d005f044b005f0439005f005fchar1char1"/>
        </w:rPr>
        <w:t>интериоризация</w:t>
      </w:r>
      <w:proofErr w:type="spellEnd"/>
      <w:r w:rsidRPr="00AD6516">
        <w:rPr>
          <w:rStyle w:val="dash041e005f0431005f044b005f0447005f043d005f044b005f0439005f005fchar1char1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  <w:proofErr w:type="gramEnd"/>
    </w:p>
    <w:p w:rsidR="00AD6516" w:rsidRPr="00AD6516" w:rsidRDefault="00AD6516" w:rsidP="004D4110">
      <w:pPr>
        <w:tabs>
          <w:tab w:val="left" w:pos="284"/>
          <w:tab w:val="left" w:pos="567"/>
        </w:tabs>
        <w:spacing w:after="0" w:line="240" w:lineRule="auto"/>
        <w:jc w:val="both"/>
        <w:rPr>
          <w:rStyle w:val="dash041e005f0431005f044b005f0447005f043d005f044b005f0439005f005fchar1char1"/>
        </w:rPr>
      </w:pPr>
      <w:r w:rsidRPr="00AD6516">
        <w:rPr>
          <w:rStyle w:val="dash041e005f0431005f044b005f0447005f043d005f044b005f0439005f005fchar1char1"/>
        </w:rPr>
        <w:t xml:space="preserve">7. </w:t>
      </w:r>
      <w:proofErr w:type="spellStart"/>
      <w:r w:rsidRPr="00AD6516">
        <w:rPr>
          <w:rStyle w:val="dash041e005f0431005f044b005f0447005f043d005f044b005f0439005f005fchar1char1"/>
        </w:rPr>
        <w:t>Сформированность</w:t>
      </w:r>
      <w:proofErr w:type="spellEnd"/>
      <w:r w:rsidRPr="00AD6516">
        <w:rPr>
          <w:rStyle w:val="dash041e005f0431005f044b005f0447005f043d005f044b005f0439005f005fchar1char1"/>
        </w:rPr>
        <w:t xml:space="preserve"> ценности здорового и безопасного образа жизни; </w:t>
      </w:r>
      <w:proofErr w:type="spellStart"/>
      <w:r w:rsidRPr="00AD6516">
        <w:rPr>
          <w:rStyle w:val="dash041e005f0431005f044b005f0447005f043d005f044b005f0439005f005fchar1char1"/>
        </w:rPr>
        <w:t>интериоризация</w:t>
      </w:r>
      <w:proofErr w:type="spellEnd"/>
      <w:r w:rsidRPr="00AD6516">
        <w:rPr>
          <w:rStyle w:val="dash041e005f0431005f044b005f0447005f043d005f044b005f0439005f005fchar1char1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AD6516" w:rsidRPr="00AD6516" w:rsidRDefault="00AD6516" w:rsidP="004D4110">
      <w:pPr>
        <w:tabs>
          <w:tab w:val="left" w:pos="284"/>
          <w:tab w:val="left" w:pos="567"/>
        </w:tabs>
        <w:spacing w:after="0" w:line="240" w:lineRule="auto"/>
        <w:jc w:val="both"/>
        <w:rPr>
          <w:rStyle w:val="dash041e005f0431005f044b005f0447005f043d005f044b005f0439005f005fchar1char1"/>
        </w:rPr>
      </w:pPr>
      <w:r w:rsidRPr="00AD6516">
        <w:rPr>
          <w:rStyle w:val="dash041e005f0431005f044b005f0447005f043d005f044b005f0439005f005fchar1char1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AD6516">
        <w:rPr>
          <w:rStyle w:val="dash041e005f0431005f044b005f0447005f043d005f044b005f0439005f005fchar1char1"/>
        </w:rPr>
        <w:t>сформированность</w:t>
      </w:r>
      <w:proofErr w:type="spellEnd"/>
      <w:r w:rsidRPr="00AD6516">
        <w:rPr>
          <w:rStyle w:val="dash041e005f0431005f044b005f0447005f043d005f044b005f0439005f005fchar1char1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AD6516">
        <w:rPr>
          <w:rStyle w:val="dash041e005f0431005f044b005f0447005f043d005f044b005f0439005f005fchar1char1"/>
        </w:rPr>
        <w:t>выраженной</w:t>
      </w:r>
      <w:proofErr w:type="gramEnd"/>
      <w:r w:rsidRPr="00AD6516">
        <w:rPr>
          <w:rStyle w:val="dash041e005f0431005f044b005f0447005f043d005f044b005f0439005f005fchar1char1"/>
        </w:rPr>
        <w:t xml:space="preserve"> в том числе в понимании красоты человека; потребность в общении с художественными произведениями, </w:t>
      </w:r>
      <w:proofErr w:type="spellStart"/>
      <w:r w:rsidRPr="00AD6516">
        <w:rPr>
          <w:rStyle w:val="dash041e005f0431005f044b005f0447005f043d005f044b005f0439005f005fchar1char1"/>
        </w:rPr>
        <w:t>сформированность</w:t>
      </w:r>
      <w:proofErr w:type="spellEnd"/>
      <w:r w:rsidRPr="00AD6516">
        <w:rPr>
          <w:rStyle w:val="dash041e005f0431005f044b005f0447005f043d005f044b005f0439005f005fchar1char1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AD6516" w:rsidRPr="00AD6516" w:rsidRDefault="00AD6516" w:rsidP="004D4110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Style w:val="dash041e005f0431005f044b005f0447005f043d005f044b005f0439005f005fchar1char1"/>
        </w:rPr>
        <w:t xml:space="preserve">9. </w:t>
      </w:r>
      <w:proofErr w:type="spellStart"/>
      <w:r w:rsidRPr="00AD6516">
        <w:rPr>
          <w:rStyle w:val="dash041e005f0431005f044b005f0447005f043d005f044b005f0439005f005fchar1char1"/>
        </w:rPr>
        <w:t>Сформированность</w:t>
      </w:r>
      <w:proofErr w:type="spellEnd"/>
      <w:r w:rsidRPr="00AD6516">
        <w:rPr>
          <w:rStyle w:val="dash041e005f0431005f044b005f0447005f043d005f044b005f0439005f005fchar1char1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AD6516" w:rsidRPr="003C082F" w:rsidRDefault="00AD6516" w:rsidP="00AD651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23B2A" w:rsidRDefault="00D23B2A" w:rsidP="00AD651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D31DA" w:rsidRDefault="00DD31DA" w:rsidP="00AD651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D31DA" w:rsidRDefault="00DD31DA" w:rsidP="00AD651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D31DA" w:rsidRDefault="00DD31DA" w:rsidP="00AD651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D31DA" w:rsidRDefault="00DD31DA" w:rsidP="00AD651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D31DA" w:rsidRDefault="00DD31DA" w:rsidP="00AD651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D31DA" w:rsidRDefault="00DD31DA" w:rsidP="00AD651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D31DA" w:rsidRDefault="00DD31DA" w:rsidP="00AD651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D31DA" w:rsidRDefault="00DD31DA" w:rsidP="00AD651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D31DA" w:rsidRDefault="00DD31DA" w:rsidP="00AD651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D31DA" w:rsidRDefault="00DD31DA" w:rsidP="00AD651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D31DA" w:rsidRDefault="00DD31DA" w:rsidP="00AD651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D31DA" w:rsidRDefault="00DD31DA" w:rsidP="00AD651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D31DA" w:rsidRDefault="00DD31DA" w:rsidP="00AD651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D31DA" w:rsidRDefault="00DD31DA" w:rsidP="00AD651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D31DA" w:rsidRDefault="00DD31DA" w:rsidP="00AD651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D31DA" w:rsidRDefault="00DD31DA" w:rsidP="00AD651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D31DA" w:rsidRDefault="00DD31DA" w:rsidP="00AD651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D31DA" w:rsidRDefault="00DD31DA" w:rsidP="00AD651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D31DA" w:rsidRDefault="00DD31DA" w:rsidP="00AD651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D31DA" w:rsidRDefault="00DD31DA" w:rsidP="00AD651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D31DA" w:rsidRDefault="00DD31DA" w:rsidP="00AD651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D31DA" w:rsidRDefault="00DD31DA" w:rsidP="00AD651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D31DA" w:rsidRDefault="00DD31DA" w:rsidP="00AD651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D31DA" w:rsidRDefault="00DD31DA" w:rsidP="00AD651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D31DA" w:rsidRDefault="00DD31DA" w:rsidP="00AD651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D31DA" w:rsidRDefault="00DD31DA" w:rsidP="00AD651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D31DA" w:rsidRDefault="00DD31DA" w:rsidP="00AD651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D31DA" w:rsidRDefault="00DD31DA" w:rsidP="00AD651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D31DA" w:rsidRDefault="00DD31DA" w:rsidP="00AD651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D31DA" w:rsidRDefault="00DD31DA" w:rsidP="00AD651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D31DA" w:rsidRDefault="00DD31DA" w:rsidP="00AD651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D31DA" w:rsidRDefault="00DD31DA" w:rsidP="00AD651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D31DA" w:rsidRDefault="00DD31DA" w:rsidP="00AD651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D31DA" w:rsidRPr="00DD31DA" w:rsidRDefault="00DD31DA" w:rsidP="00AD651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32DBB" w:rsidRPr="00AD6516" w:rsidRDefault="00932DBB" w:rsidP="00AD651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516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932DBB" w:rsidRPr="00AD6516" w:rsidRDefault="00932DBB" w:rsidP="00AD651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42"/>
        <w:gridCol w:w="8840"/>
      </w:tblGrid>
      <w:tr w:rsidR="00C71DDD" w:rsidRPr="00AD6516" w:rsidTr="00082587">
        <w:trPr>
          <w:trHeight w:val="324"/>
        </w:trPr>
        <w:tc>
          <w:tcPr>
            <w:tcW w:w="862" w:type="pct"/>
          </w:tcPr>
          <w:p w:rsidR="00C71DDD" w:rsidRPr="00AD6516" w:rsidRDefault="00C71DDD" w:rsidP="00AD651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51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4138" w:type="pct"/>
          </w:tcPr>
          <w:p w:rsidR="00C71DDD" w:rsidRPr="00AD6516" w:rsidRDefault="00C71DDD" w:rsidP="00AD651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516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</w:tr>
      <w:tr w:rsidR="00C71DDD" w:rsidRPr="00AD6516" w:rsidTr="00082587">
        <w:trPr>
          <w:trHeight w:val="1711"/>
        </w:trPr>
        <w:tc>
          <w:tcPr>
            <w:tcW w:w="862" w:type="pct"/>
          </w:tcPr>
          <w:p w:rsidR="00C71DDD" w:rsidRPr="00AD6516" w:rsidRDefault="00C71DDD" w:rsidP="00AD6516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65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 – наука о живых организмах.</w:t>
            </w:r>
          </w:p>
          <w:p w:rsidR="00C71DDD" w:rsidRPr="00AD6516" w:rsidRDefault="00C71DDD" w:rsidP="00AD651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pct"/>
          </w:tcPr>
          <w:p w:rsidR="00C71DDD" w:rsidRPr="00AD6516" w:rsidRDefault="00C71DDD" w:rsidP="00AD6516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Биология как наука. Методы изучения живых организмов. Роль биологии в познании окружающего мира и практической деятельности людей. Соблюдение правил поведения в окружающей среде. Бережное отношение к природе. Охрана биологических объектов. Правила работы в кабинете биологии, с биологическими приборами и инструментами.</w:t>
            </w:r>
          </w:p>
          <w:p w:rsidR="00C71DDD" w:rsidRPr="00AD6516" w:rsidRDefault="00C71DDD" w:rsidP="00AD6516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Свойства живых организмов (</w:t>
            </w:r>
            <w:r w:rsidRPr="00AD6516">
              <w:rPr>
                <w:rFonts w:ascii="Times New Roman" w:hAnsi="Times New Roman" w:cs="Times New Roman"/>
                <w:i/>
                <w:sz w:val="24"/>
                <w:szCs w:val="24"/>
              </w:rPr>
              <w:t>структурированность, целостность</w:t>
            </w: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 xml:space="preserve">, обмен веществ, движение, размножение, развитие, раздражимость, приспособленность, </w:t>
            </w:r>
            <w:r w:rsidRPr="00AD6516">
              <w:rPr>
                <w:rFonts w:ascii="Times New Roman" w:hAnsi="Times New Roman" w:cs="Times New Roman"/>
                <w:i/>
                <w:sz w:val="24"/>
                <w:szCs w:val="24"/>
              </w:rPr>
              <w:t>наследственность и изменчивость</w:t>
            </w: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) их проявление у растений, животных, грибов и бактерий.</w:t>
            </w:r>
            <w:proofErr w:type="gramEnd"/>
          </w:p>
        </w:tc>
      </w:tr>
      <w:tr w:rsidR="00C71DDD" w:rsidRPr="00AD6516" w:rsidTr="00C14D19">
        <w:trPr>
          <w:trHeight w:val="644"/>
        </w:trPr>
        <w:tc>
          <w:tcPr>
            <w:tcW w:w="862" w:type="pct"/>
          </w:tcPr>
          <w:p w:rsidR="00C71DDD" w:rsidRPr="00AD6516" w:rsidRDefault="00C14D19" w:rsidP="00AD6516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Многообразие организмов.</w:t>
            </w:r>
          </w:p>
        </w:tc>
        <w:tc>
          <w:tcPr>
            <w:tcW w:w="4138" w:type="pct"/>
          </w:tcPr>
          <w:p w:rsidR="00C71DDD" w:rsidRPr="00AD6516" w:rsidRDefault="00C71DDD" w:rsidP="00AD6516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 xml:space="preserve">Клеточные и неклеточные формы жизни. Организм. Классификация организмов. Принципы классификации. Одноклеточные и многоклеточные организмы. Основные царства живой природы. Растения. </w:t>
            </w:r>
          </w:p>
        </w:tc>
      </w:tr>
      <w:tr w:rsidR="00C71DDD" w:rsidRPr="00AD6516" w:rsidTr="00082587">
        <w:trPr>
          <w:trHeight w:val="843"/>
        </w:trPr>
        <w:tc>
          <w:tcPr>
            <w:tcW w:w="862" w:type="pct"/>
          </w:tcPr>
          <w:p w:rsidR="00C71DDD" w:rsidRPr="00AD6516" w:rsidRDefault="00C71DDD" w:rsidP="00AD6516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65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Среды жизни. </w:t>
            </w:r>
          </w:p>
          <w:p w:rsidR="00C71DDD" w:rsidRPr="00AD6516" w:rsidRDefault="00C71DDD" w:rsidP="00AD651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pct"/>
          </w:tcPr>
          <w:p w:rsidR="00C71DDD" w:rsidRPr="00AD6516" w:rsidRDefault="00C71DDD" w:rsidP="00AD6516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 xml:space="preserve">Среда обитания. Факторы </w:t>
            </w:r>
            <w:r w:rsidRPr="00AD6516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 xml:space="preserve">реды обитания. Места обитания. Приспособления организмов к жизни в наземно-воздушной среде. Приспособления организмов к жизни в водной среде. Приспособления организмов к жизни в почвенной среде. Приспособления организмов к жизни в организменной среде. </w:t>
            </w:r>
            <w:r w:rsidRPr="00AD6516">
              <w:rPr>
                <w:rFonts w:ascii="Times New Roman" w:hAnsi="Times New Roman" w:cs="Times New Roman"/>
                <w:i/>
                <w:sz w:val="24"/>
                <w:szCs w:val="24"/>
              </w:rPr>
              <w:t>Раститель</w:t>
            </w:r>
            <w:r w:rsidR="00F556B2" w:rsidRPr="00AD65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ный </w:t>
            </w:r>
            <w:r w:rsidRPr="00AD6516">
              <w:rPr>
                <w:rFonts w:ascii="Times New Roman" w:hAnsi="Times New Roman" w:cs="Times New Roman"/>
                <w:i/>
                <w:sz w:val="24"/>
                <w:szCs w:val="24"/>
              </w:rPr>
              <w:t>мир родного края</w:t>
            </w:r>
          </w:p>
        </w:tc>
      </w:tr>
      <w:tr w:rsidR="00665085" w:rsidRPr="00AD6516" w:rsidTr="00492659">
        <w:trPr>
          <w:trHeight w:val="274"/>
        </w:trPr>
        <w:tc>
          <w:tcPr>
            <w:tcW w:w="862" w:type="pct"/>
          </w:tcPr>
          <w:p w:rsidR="00665085" w:rsidRPr="00AD6516" w:rsidRDefault="00665085" w:rsidP="00AD6516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5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Клеточное</w:t>
            </w:r>
            <w:r w:rsidRPr="00AD651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AD65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строение организмов.</w:t>
            </w:r>
          </w:p>
        </w:tc>
        <w:tc>
          <w:tcPr>
            <w:tcW w:w="4138" w:type="pct"/>
          </w:tcPr>
          <w:p w:rsidR="00665085" w:rsidRPr="00AD6516" w:rsidRDefault="00665085" w:rsidP="00AD6516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 xml:space="preserve">Клетка – основа строения и жизнедеятельности организмов. </w:t>
            </w:r>
            <w:r w:rsidRPr="00AD6516">
              <w:rPr>
                <w:rFonts w:ascii="Times New Roman" w:hAnsi="Times New Roman" w:cs="Times New Roman"/>
                <w:i/>
                <w:sz w:val="24"/>
                <w:szCs w:val="24"/>
              </w:rPr>
              <w:t>История изучения клетки. Методы изучения клетки.</w:t>
            </w: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 xml:space="preserve"> Строение и жизнедеятельность клетки. Бактериальная клетка. Животная клетка. Растительная клетка. Грибная клетка. </w:t>
            </w:r>
            <w:r w:rsidRPr="00AD65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Ткани </w:t>
            </w:r>
            <w:proofErr w:type="spellStart"/>
            <w:r w:rsidRPr="00AD6516">
              <w:rPr>
                <w:rFonts w:ascii="Times New Roman" w:hAnsi="Times New Roman" w:cs="Times New Roman"/>
                <w:i/>
                <w:sz w:val="24"/>
                <w:szCs w:val="24"/>
              </w:rPr>
              <w:t>органи</w:t>
            </w:r>
            <w:proofErr w:type="spellEnd"/>
            <w:r w:rsidRPr="00AD651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змов.</w:t>
            </w:r>
          </w:p>
        </w:tc>
      </w:tr>
      <w:tr w:rsidR="00665085" w:rsidRPr="00AD6516" w:rsidTr="00082587">
        <w:trPr>
          <w:trHeight w:val="558"/>
        </w:trPr>
        <w:tc>
          <w:tcPr>
            <w:tcW w:w="862" w:type="pct"/>
          </w:tcPr>
          <w:p w:rsidR="00665085" w:rsidRPr="00AD6516" w:rsidRDefault="00665085" w:rsidP="00AD6516">
            <w:pPr>
              <w:tabs>
                <w:tab w:val="left" w:pos="284"/>
                <w:tab w:val="num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D65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Царство Бактерии</w:t>
            </w:r>
            <w:r w:rsidRPr="00AD651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. </w:t>
            </w:r>
          </w:p>
          <w:p w:rsidR="00665085" w:rsidRPr="00AD6516" w:rsidRDefault="00665085" w:rsidP="00AD651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pct"/>
          </w:tcPr>
          <w:p w:rsidR="00665085" w:rsidRPr="00AD6516" w:rsidRDefault="00665085" w:rsidP="00AD651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 xml:space="preserve">Бактерии, их строение и жизнедеятельность. Роль бактерий в природе, жизни человека. Меры профилактики заболеваний, вызываемых бактериями. </w:t>
            </w:r>
            <w:r w:rsidRPr="00AD6516">
              <w:rPr>
                <w:rFonts w:ascii="Times New Roman" w:hAnsi="Times New Roman" w:cs="Times New Roman"/>
                <w:i/>
                <w:sz w:val="24"/>
                <w:szCs w:val="24"/>
              </w:rPr>
              <w:t>Значение работ Р. Коха и Л. Пастера</w:t>
            </w:r>
          </w:p>
        </w:tc>
      </w:tr>
      <w:tr w:rsidR="00665085" w:rsidRPr="00AD6516" w:rsidTr="00082587">
        <w:trPr>
          <w:trHeight w:val="825"/>
        </w:trPr>
        <w:tc>
          <w:tcPr>
            <w:tcW w:w="862" w:type="pct"/>
          </w:tcPr>
          <w:p w:rsidR="00665085" w:rsidRPr="00AD6516" w:rsidRDefault="00665085" w:rsidP="00AD6516">
            <w:pPr>
              <w:tabs>
                <w:tab w:val="left" w:pos="284"/>
                <w:tab w:val="num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5085" w:rsidRPr="00AD6516" w:rsidRDefault="00665085" w:rsidP="00AD6516">
            <w:pPr>
              <w:tabs>
                <w:tab w:val="left" w:pos="284"/>
                <w:tab w:val="num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65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Царство Грибы. </w:t>
            </w:r>
          </w:p>
          <w:p w:rsidR="00665085" w:rsidRPr="00AD6516" w:rsidRDefault="00665085" w:rsidP="00AD651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pct"/>
          </w:tcPr>
          <w:p w:rsidR="00665085" w:rsidRPr="00AD6516" w:rsidRDefault="00665085" w:rsidP="00AD6516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Отличительные особенности грибов.</w:t>
            </w:r>
            <w:r w:rsidRPr="00AD65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Многообразие грибов. </w:t>
            </w: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 xml:space="preserve">Роль грибов в природе, жизни человека. Грибы-паразиты. Съедобные и ядовитые грибы. Первая помощь при отравлении грибами. Меры профилактики заболеваний, вызываемых грибами. Лишайники, их роль в природе и жизни человека </w:t>
            </w:r>
          </w:p>
        </w:tc>
      </w:tr>
      <w:tr w:rsidR="00665085" w:rsidRPr="00AD6516" w:rsidTr="00082587">
        <w:trPr>
          <w:trHeight w:val="825"/>
        </w:trPr>
        <w:tc>
          <w:tcPr>
            <w:tcW w:w="862" w:type="pct"/>
          </w:tcPr>
          <w:p w:rsidR="00665085" w:rsidRPr="00AD6516" w:rsidRDefault="00665085" w:rsidP="00AD6516">
            <w:pPr>
              <w:tabs>
                <w:tab w:val="left" w:pos="284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65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Многообразие растений. </w:t>
            </w:r>
          </w:p>
          <w:p w:rsidR="00665085" w:rsidRPr="00AD6516" w:rsidRDefault="00665085" w:rsidP="00AD6516">
            <w:pPr>
              <w:tabs>
                <w:tab w:val="left" w:pos="284"/>
                <w:tab w:val="num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38" w:type="pct"/>
          </w:tcPr>
          <w:p w:rsidR="00665085" w:rsidRPr="00AD6516" w:rsidRDefault="00665085" w:rsidP="00AD6516">
            <w:pPr>
              <w:tabs>
                <w:tab w:val="left" w:pos="284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растений. Водоросли – низшие растения. Многообразие водорослей. Высшие споровые растения (мхи, папоротники, хвощи, плауны), отличительные особенности и многообразие. Отдел Голосеменные, отличительные особенности и многообразие. Отдел Покрытосеменные (Цветковые), отличительные особенности.  </w:t>
            </w:r>
          </w:p>
        </w:tc>
      </w:tr>
      <w:tr w:rsidR="00665085" w:rsidRPr="00AD6516" w:rsidTr="00082587">
        <w:trPr>
          <w:trHeight w:val="847"/>
        </w:trPr>
        <w:tc>
          <w:tcPr>
            <w:tcW w:w="862" w:type="pct"/>
          </w:tcPr>
          <w:p w:rsidR="00665085" w:rsidRPr="00AD6516" w:rsidRDefault="00665085" w:rsidP="00AD651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516">
              <w:rPr>
                <w:rFonts w:ascii="Times New Roman" w:hAnsi="Times New Roman" w:cs="Times New Roman"/>
                <w:b/>
                <w:sz w:val="24"/>
                <w:szCs w:val="24"/>
              </w:rPr>
              <w:t>Царство растений.</w:t>
            </w:r>
          </w:p>
        </w:tc>
        <w:tc>
          <w:tcPr>
            <w:tcW w:w="4138" w:type="pct"/>
          </w:tcPr>
          <w:p w:rsidR="00665085" w:rsidRPr="00AD6516" w:rsidRDefault="00665085" w:rsidP="00AD6516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Многообразие и значение растений в природе и жизни человека. Общее знакомство с цветковыми растениями. Растительные ткани и органы растений. Вегетативные и генеративные органы. Жизненные формы растений. Растение – целостный организм (биосистема). Условия обитания растений. Среды обитания растений.</w:t>
            </w:r>
            <w:r w:rsidR="00A10C39" w:rsidRPr="00AD6516">
              <w:rPr>
                <w:rFonts w:ascii="Times New Roman" w:hAnsi="Times New Roman" w:cs="Times New Roman"/>
                <w:sz w:val="24"/>
                <w:szCs w:val="24"/>
              </w:rPr>
              <w:t xml:space="preserve"> Сезонные явления в жизни растений. </w:t>
            </w:r>
          </w:p>
        </w:tc>
      </w:tr>
    </w:tbl>
    <w:p w:rsidR="00A425B3" w:rsidRDefault="00A425B3" w:rsidP="00AD6516">
      <w:p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E3875" w:rsidRPr="00AD6516" w:rsidRDefault="008E3875" w:rsidP="00AD6516">
      <w:p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6516">
        <w:rPr>
          <w:rFonts w:ascii="Times New Roman" w:hAnsi="Times New Roman" w:cs="Times New Roman"/>
          <w:b/>
          <w:bCs/>
          <w:sz w:val="24"/>
          <w:szCs w:val="24"/>
        </w:rPr>
        <w:t>Примерный список лабораторных и практических работ по разделу «Живые организмы»:</w:t>
      </w:r>
    </w:p>
    <w:p w:rsidR="008E3875" w:rsidRPr="00AD6516" w:rsidRDefault="008E3875" w:rsidP="00AD6516">
      <w:pPr>
        <w:numPr>
          <w:ilvl w:val="0"/>
          <w:numId w:val="15"/>
        </w:num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 xml:space="preserve">Изучение устройства увеличительных приборов и правил работы с ними; </w:t>
      </w:r>
    </w:p>
    <w:p w:rsidR="008E3875" w:rsidRPr="00AD6516" w:rsidRDefault="008E3875" w:rsidP="00AD6516">
      <w:pPr>
        <w:numPr>
          <w:ilvl w:val="0"/>
          <w:numId w:val="15"/>
        </w:num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 xml:space="preserve">Приготовление микропрепарата кожицы чешуи лука (мякоти плода томата); </w:t>
      </w:r>
    </w:p>
    <w:p w:rsidR="008E3875" w:rsidRPr="00AD6516" w:rsidRDefault="008E3875" w:rsidP="00AD6516">
      <w:pPr>
        <w:numPr>
          <w:ilvl w:val="0"/>
          <w:numId w:val="15"/>
        </w:num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 xml:space="preserve">Изучение органов цветкового растения; </w:t>
      </w:r>
    </w:p>
    <w:p w:rsidR="008E3875" w:rsidRPr="00AD6516" w:rsidRDefault="008E3875" w:rsidP="00AD6516">
      <w:pPr>
        <w:numPr>
          <w:ilvl w:val="0"/>
          <w:numId w:val="15"/>
        </w:num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D6516">
        <w:rPr>
          <w:rFonts w:ascii="Times New Roman" w:hAnsi="Times New Roman" w:cs="Times New Roman"/>
          <w:i/>
          <w:sz w:val="24"/>
          <w:szCs w:val="24"/>
          <w:lang w:val="en-US"/>
        </w:rPr>
        <w:t>Изучение</w:t>
      </w:r>
      <w:proofErr w:type="spellEnd"/>
      <w:r w:rsidRPr="00AD651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AD6516">
        <w:rPr>
          <w:rFonts w:ascii="Times New Roman" w:hAnsi="Times New Roman" w:cs="Times New Roman"/>
          <w:i/>
          <w:sz w:val="24"/>
          <w:szCs w:val="24"/>
          <w:lang w:val="en-US"/>
        </w:rPr>
        <w:t>строения</w:t>
      </w:r>
      <w:proofErr w:type="spellEnd"/>
      <w:r w:rsidRPr="00AD651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AD6516">
        <w:rPr>
          <w:rFonts w:ascii="Times New Roman" w:hAnsi="Times New Roman" w:cs="Times New Roman"/>
          <w:i/>
          <w:sz w:val="24"/>
          <w:szCs w:val="24"/>
          <w:lang w:val="en-US"/>
        </w:rPr>
        <w:t>водорослей</w:t>
      </w:r>
      <w:proofErr w:type="spellEnd"/>
      <w:r w:rsidRPr="00AD651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8E3875" w:rsidRPr="00AD6516" w:rsidRDefault="008E3875" w:rsidP="00AD6516">
      <w:pPr>
        <w:numPr>
          <w:ilvl w:val="0"/>
          <w:numId w:val="15"/>
        </w:num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 xml:space="preserve">Изучение внешнего строения мхов (на местных видах); </w:t>
      </w:r>
    </w:p>
    <w:p w:rsidR="008E3875" w:rsidRPr="00AD6516" w:rsidRDefault="008E3875" w:rsidP="00AD6516">
      <w:pPr>
        <w:numPr>
          <w:ilvl w:val="0"/>
          <w:numId w:val="15"/>
        </w:num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 xml:space="preserve">Изучение внешнего строения папоротника (хвоща); </w:t>
      </w:r>
    </w:p>
    <w:p w:rsidR="008E3875" w:rsidRPr="00AD6516" w:rsidRDefault="008E3875" w:rsidP="00AD6516">
      <w:pPr>
        <w:numPr>
          <w:ilvl w:val="0"/>
          <w:numId w:val="15"/>
        </w:num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 xml:space="preserve">Изучение внешнего строения хвои, шишек и семян голосеменных растений; </w:t>
      </w:r>
    </w:p>
    <w:p w:rsidR="008E3875" w:rsidRPr="00AD6516" w:rsidRDefault="008E3875" w:rsidP="00AD6516">
      <w:pPr>
        <w:numPr>
          <w:ilvl w:val="0"/>
          <w:numId w:val="15"/>
        </w:num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 xml:space="preserve">Изучение внешнего строения покрытосеменных растений; </w:t>
      </w:r>
    </w:p>
    <w:p w:rsidR="008E3875" w:rsidRPr="00DD31DA" w:rsidRDefault="008E3875" w:rsidP="00AD6516">
      <w:pPr>
        <w:numPr>
          <w:ilvl w:val="0"/>
          <w:numId w:val="15"/>
        </w:num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D6516">
        <w:rPr>
          <w:rFonts w:ascii="Times New Roman" w:hAnsi="Times New Roman" w:cs="Times New Roman"/>
          <w:sz w:val="24"/>
          <w:szCs w:val="24"/>
          <w:lang w:val="en-US"/>
        </w:rPr>
        <w:t>Изучение</w:t>
      </w:r>
      <w:proofErr w:type="spellEnd"/>
      <w:r w:rsidRPr="00AD65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6516">
        <w:rPr>
          <w:rFonts w:ascii="Times New Roman" w:hAnsi="Times New Roman" w:cs="Times New Roman"/>
          <w:sz w:val="24"/>
          <w:szCs w:val="24"/>
          <w:lang w:val="en-US"/>
        </w:rPr>
        <w:t>строения</w:t>
      </w:r>
      <w:proofErr w:type="spellEnd"/>
      <w:r w:rsidRPr="00AD65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6516">
        <w:rPr>
          <w:rFonts w:ascii="Times New Roman" w:hAnsi="Times New Roman" w:cs="Times New Roman"/>
          <w:sz w:val="24"/>
          <w:szCs w:val="24"/>
          <w:lang w:val="en-US"/>
        </w:rPr>
        <w:t>плесневых</w:t>
      </w:r>
      <w:proofErr w:type="spellEnd"/>
      <w:r w:rsidRPr="00AD65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6516">
        <w:rPr>
          <w:rFonts w:ascii="Times New Roman" w:hAnsi="Times New Roman" w:cs="Times New Roman"/>
          <w:sz w:val="24"/>
          <w:szCs w:val="24"/>
          <w:lang w:val="en-US"/>
        </w:rPr>
        <w:t>грибов</w:t>
      </w:r>
      <w:proofErr w:type="spellEnd"/>
      <w:r w:rsidRPr="00AD651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8E3875" w:rsidRPr="00AD6516" w:rsidRDefault="008E3875" w:rsidP="00AD6516">
      <w:p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D6516">
        <w:rPr>
          <w:rFonts w:ascii="Times New Roman" w:hAnsi="Times New Roman" w:cs="Times New Roman"/>
          <w:b/>
          <w:bCs/>
          <w:sz w:val="24"/>
          <w:szCs w:val="24"/>
        </w:rPr>
        <w:t>Примерный список экскурсий по разделу «Живые организмы»:</w:t>
      </w:r>
    </w:p>
    <w:p w:rsidR="003C082F" w:rsidRPr="00DD31DA" w:rsidRDefault="008E3875" w:rsidP="00DD31DA">
      <w:pPr>
        <w:numPr>
          <w:ilvl w:val="0"/>
          <w:numId w:val="14"/>
        </w:num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6516">
        <w:rPr>
          <w:rFonts w:ascii="Times New Roman" w:hAnsi="Times New Roman" w:cs="Times New Roman"/>
          <w:sz w:val="24"/>
          <w:szCs w:val="24"/>
        </w:rPr>
        <w:t xml:space="preserve">Осенние </w:t>
      </w:r>
      <w:proofErr w:type="gramStart"/>
      <w:r w:rsidRPr="00AD651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D6516">
        <w:rPr>
          <w:rFonts w:ascii="Times New Roman" w:hAnsi="Times New Roman" w:cs="Times New Roman"/>
          <w:sz w:val="24"/>
          <w:szCs w:val="24"/>
        </w:rPr>
        <w:t>весенние) явлен</w:t>
      </w:r>
      <w:r w:rsidR="00DD31DA">
        <w:rPr>
          <w:rFonts w:ascii="Times New Roman" w:hAnsi="Times New Roman" w:cs="Times New Roman"/>
          <w:sz w:val="24"/>
          <w:szCs w:val="24"/>
        </w:rPr>
        <w:t>ия в жизни растений и животных</w:t>
      </w:r>
    </w:p>
    <w:p w:rsidR="000569B9" w:rsidRPr="00AD6516" w:rsidRDefault="000569B9" w:rsidP="00AD6516">
      <w:pPr>
        <w:tabs>
          <w:tab w:val="left" w:pos="284"/>
          <w:tab w:val="left" w:pos="8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516">
        <w:rPr>
          <w:rFonts w:ascii="Times New Roman" w:hAnsi="Times New Roman" w:cs="Times New Roman"/>
          <w:b/>
          <w:sz w:val="24"/>
          <w:szCs w:val="24"/>
        </w:rPr>
        <w:t>Календарно-тематический план</w:t>
      </w:r>
    </w:p>
    <w:p w:rsidR="00993A6A" w:rsidRPr="00AD6516" w:rsidRDefault="00993A6A" w:rsidP="00AD6516">
      <w:pPr>
        <w:tabs>
          <w:tab w:val="left" w:pos="284"/>
          <w:tab w:val="left" w:pos="8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470"/>
        <w:gridCol w:w="7362"/>
        <w:gridCol w:w="1115"/>
        <w:gridCol w:w="870"/>
        <w:gridCol w:w="865"/>
      </w:tblGrid>
      <w:tr w:rsidR="00993A6A" w:rsidRPr="00AD6516" w:rsidTr="00877B81">
        <w:trPr>
          <w:trHeight w:val="465"/>
        </w:trPr>
        <w:tc>
          <w:tcPr>
            <w:tcW w:w="220" w:type="pct"/>
            <w:vMerge w:val="restart"/>
          </w:tcPr>
          <w:p w:rsidR="00993A6A" w:rsidRPr="00AD6516" w:rsidRDefault="00993A6A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51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46" w:type="pct"/>
            <w:vMerge w:val="restart"/>
          </w:tcPr>
          <w:p w:rsidR="00993A6A" w:rsidRPr="00AD6516" w:rsidRDefault="00993A6A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516">
              <w:rPr>
                <w:rFonts w:ascii="Times New Roman" w:hAnsi="Times New Roman" w:cs="Times New Roman"/>
                <w:b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522" w:type="pct"/>
            <w:vMerge w:val="restart"/>
          </w:tcPr>
          <w:p w:rsidR="00993A6A" w:rsidRPr="00AD6516" w:rsidRDefault="00A66E3A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516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r w:rsidRPr="00AD651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  <w:r w:rsidR="00993A6A" w:rsidRPr="00AD6516">
              <w:rPr>
                <w:rFonts w:ascii="Times New Roman" w:hAnsi="Times New Roman" w:cs="Times New Roman"/>
                <w:b/>
                <w:sz w:val="24"/>
                <w:szCs w:val="24"/>
              </w:rPr>
              <w:t>во часов</w:t>
            </w:r>
          </w:p>
        </w:tc>
        <w:tc>
          <w:tcPr>
            <w:tcW w:w="812" w:type="pct"/>
            <w:gridSpan w:val="2"/>
          </w:tcPr>
          <w:p w:rsidR="00993A6A" w:rsidRPr="00AD6516" w:rsidRDefault="00993A6A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516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Календарные сроки</w:t>
            </w:r>
          </w:p>
        </w:tc>
      </w:tr>
      <w:tr w:rsidR="00993A6A" w:rsidRPr="00AD6516" w:rsidTr="00877B81">
        <w:trPr>
          <w:trHeight w:val="360"/>
        </w:trPr>
        <w:tc>
          <w:tcPr>
            <w:tcW w:w="220" w:type="pct"/>
            <w:vMerge/>
          </w:tcPr>
          <w:p w:rsidR="00993A6A" w:rsidRPr="00AD6516" w:rsidRDefault="00993A6A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6" w:type="pct"/>
            <w:vMerge/>
          </w:tcPr>
          <w:p w:rsidR="00993A6A" w:rsidRPr="00AD6516" w:rsidRDefault="00993A6A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2" w:type="pct"/>
            <w:vMerge/>
          </w:tcPr>
          <w:p w:rsidR="00993A6A" w:rsidRPr="00AD6516" w:rsidRDefault="00993A6A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" w:type="pct"/>
          </w:tcPr>
          <w:p w:rsidR="00993A6A" w:rsidRPr="00AD6516" w:rsidRDefault="00A66E3A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 плану</w:t>
            </w:r>
          </w:p>
        </w:tc>
        <w:tc>
          <w:tcPr>
            <w:tcW w:w="405" w:type="pct"/>
          </w:tcPr>
          <w:p w:rsidR="00993A6A" w:rsidRPr="00AD6516" w:rsidRDefault="00993A6A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51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993A6A" w:rsidRPr="00AD6516" w:rsidTr="00877B81">
        <w:tc>
          <w:tcPr>
            <w:tcW w:w="220" w:type="pct"/>
          </w:tcPr>
          <w:p w:rsidR="00993A6A" w:rsidRPr="00AD6516" w:rsidRDefault="00301F9C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D65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446" w:type="pct"/>
          </w:tcPr>
          <w:p w:rsidR="00572E18" w:rsidRPr="00AD6516" w:rsidRDefault="00301F9C" w:rsidP="00AD6516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 – наука о живых организмах. Многообразие организмов.</w:t>
            </w:r>
            <w:r w:rsidR="000A4410" w:rsidRPr="00AD65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Среды жизни. </w:t>
            </w:r>
          </w:p>
        </w:tc>
        <w:tc>
          <w:tcPr>
            <w:tcW w:w="522" w:type="pct"/>
          </w:tcPr>
          <w:p w:rsidR="00993A6A" w:rsidRPr="00AD6516" w:rsidRDefault="000A4410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51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A27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407" w:type="pct"/>
          </w:tcPr>
          <w:p w:rsidR="00993A6A" w:rsidRPr="00AD6516" w:rsidRDefault="00993A6A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05" w:type="pct"/>
          </w:tcPr>
          <w:p w:rsidR="00993A6A" w:rsidRPr="00AD6516" w:rsidRDefault="00993A6A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B81" w:rsidRPr="00AD6516" w:rsidTr="00877B81">
        <w:tc>
          <w:tcPr>
            <w:tcW w:w="220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46" w:type="pct"/>
          </w:tcPr>
          <w:p w:rsidR="00877B81" w:rsidRPr="00AD6516" w:rsidRDefault="00877B81" w:rsidP="00AD6516">
            <w:pPr>
              <w:tabs>
                <w:tab w:val="left" w:pos="284"/>
              </w:tabs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- наука о живой природе. Роль биологии в познании окружающего мира и практической деятельности людей. Соблюдение правил поведения в окружающей среде. Бережное отношение к природе. Охрана биологических объектов. </w:t>
            </w:r>
          </w:p>
          <w:p w:rsidR="00877B81" w:rsidRPr="001247B8" w:rsidRDefault="00877B81" w:rsidP="001247B8">
            <w:pPr>
              <w:tabs>
                <w:tab w:val="left" w:pos="284"/>
              </w:tabs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>Входной контрол</w:t>
            </w:r>
            <w:r w:rsidRPr="00AD65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ь .</w:t>
            </w:r>
          </w:p>
        </w:tc>
        <w:tc>
          <w:tcPr>
            <w:tcW w:w="522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" w:type="pct"/>
          </w:tcPr>
          <w:p w:rsidR="00877B81" w:rsidRPr="00AD6516" w:rsidRDefault="0000121A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="00877B81"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405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B81" w:rsidRPr="00AD6516" w:rsidTr="00877B81">
        <w:tc>
          <w:tcPr>
            <w:tcW w:w="220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46" w:type="pct"/>
          </w:tcPr>
          <w:p w:rsidR="00877B81" w:rsidRPr="00714AD0" w:rsidRDefault="00877B81" w:rsidP="001247B8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Методы изучения живых организмов. Правила работы в кабинете биологии, с биологическими приборами и инструментами.</w:t>
            </w:r>
          </w:p>
        </w:tc>
        <w:tc>
          <w:tcPr>
            <w:tcW w:w="522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07" w:type="pct"/>
          </w:tcPr>
          <w:p w:rsidR="00877B81" w:rsidRPr="00AD6516" w:rsidRDefault="0000121A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77B81"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405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B81" w:rsidRPr="00AD6516" w:rsidTr="00877B81">
        <w:tc>
          <w:tcPr>
            <w:tcW w:w="220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446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 xml:space="preserve">Клеточные и неклеточные формы жизни. Организм. Классификация организмов. Принципы классификации. Одноклеточные и многоклеточные организмы. Основные царства живой природы. Растения. </w:t>
            </w:r>
            <w:proofErr w:type="gramStart"/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Свойства живых организмов (</w:t>
            </w:r>
            <w:r w:rsidRPr="00AD6516">
              <w:rPr>
                <w:rFonts w:ascii="Times New Roman" w:hAnsi="Times New Roman" w:cs="Times New Roman"/>
                <w:i/>
                <w:sz w:val="24"/>
                <w:szCs w:val="24"/>
              </w:rPr>
              <w:t>структурированность, целостность</w:t>
            </w: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 xml:space="preserve">, обмен веществ, движение, размножение, развитие, раздражимость, приспособленность, </w:t>
            </w:r>
            <w:r w:rsidRPr="00AD6516">
              <w:rPr>
                <w:rFonts w:ascii="Times New Roman" w:hAnsi="Times New Roman" w:cs="Times New Roman"/>
                <w:i/>
                <w:sz w:val="24"/>
                <w:szCs w:val="24"/>
              </w:rPr>
              <w:t>наследственность и изменчивость</w:t>
            </w: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) их проявление у растений, животных, грибов и бактерий.</w:t>
            </w:r>
            <w:proofErr w:type="gramEnd"/>
          </w:p>
        </w:tc>
        <w:tc>
          <w:tcPr>
            <w:tcW w:w="522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" w:type="pct"/>
          </w:tcPr>
          <w:p w:rsidR="00877B81" w:rsidRPr="00AD6516" w:rsidRDefault="0000121A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="00877B81"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405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B81" w:rsidRPr="00AD6516" w:rsidTr="00877B81">
        <w:tc>
          <w:tcPr>
            <w:tcW w:w="220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46" w:type="pct"/>
          </w:tcPr>
          <w:p w:rsidR="00877B81" w:rsidRPr="001247B8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 xml:space="preserve">Среда обитания. Факторы </w:t>
            </w:r>
            <w:r w:rsidRPr="00AD6516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 xml:space="preserve">реды обитания. Места обитания. Приспособления организмов к жизни в наземно-воздушной среде. Приспособления организмов к жизни в водной среде. Приспособления организмов к жизни в почвенной среде. Приспособления организмов к жизни в организменной среде. </w:t>
            </w:r>
            <w:r w:rsidRPr="00AD6516">
              <w:rPr>
                <w:rFonts w:ascii="Times New Roman" w:hAnsi="Times New Roman" w:cs="Times New Roman"/>
                <w:i/>
                <w:sz w:val="24"/>
                <w:szCs w:val="24"/>
              </w:rPr>
              <w:t>Растительный мир родного края</w:t>
            </w:r>
          </w:p>
        </w:tc>
        <w:tc>
          <w:tcPr>
            <w:tcW w:w="522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07" w:type="pct"/>
          </w:tcPr>
          <w:p w:rsidR="00877B81" w:rsidRPr="00AD6516" w:rsidRDefault="00E51616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0012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77B81"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405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B81" w:rsidRPr="00AD6516" w:rsidTr="00877B81">
        <w:tc>
          <w:tcPr>
            <w:tcW w:w="220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446" w:type="pct"/>
          </w:tcPr>
          <w:p w:rsidR="00877B81" w:rsidRPr="001247B8" w:rsidRDefault="00877B81" w:rsidP="00AD6516">
            <w:pPr>
              <w:tabs>
                <w:tab w:val="left" w:pos="284"/>
                <w:tab w:val="left" w:pos="426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Экскурсия на природу. Осенние  явления в жизни растений и животных.</w:t>
            </w:r>
          </w:p>
        </w:tc>
        <w:tc>
          <w:tcPr>
            <w:tcW w:w="522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" w:type="pct"/>
          </w:tcPr>
          <w:p w:rsidR="00877B81" w:rsidRPr="00BF6AE8" w:rsidRDefault="0000121A" w:rsidP="00E516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516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9F0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05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A27CF" w:rsidRPr="00AD6516" w:rsidTr="00FA27CF">
        <w:tc>
          <w:tcPr>
            <w:tcW w:w="3666" w:type="pct"/>
            <w:gridSpan w:val="2"/>
          </w:tcPr>
          <w:p w:rsidR="00FA27CF" w:rsidRPr="00513EC8" w:rsidRDefault="00FA27CF" w:rsidP="001247B8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 </w:t>
            </w:r>
            <w:r w:rsidRPr="00AD65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Клеточное</w:t>
            </w:r>
            <w:proofErr w:type="gramEnd"/>
            <w:r w:rsidRPr="00AD651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AD65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строение организмов.</w:t>
            </w:r>
            <w:r w:rsidRPr="00AD65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334" w:type="pct"/>
            <w:gridSpan w:val="3"/>
          </w:tcPr>
          <w:p w:rsidR="00FA27CF" w:rsidRPr="00513EC8" w:rsidRDefault="00FA27CF" w:rsidP="00FA27CF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 ч.</w:t>
            </w:r>
          </w:p>
        </w:tc>
      </w:tr>
      <w:tr w:rsidR="00877B81" w:rsidRPr="00AD6516" w:rsidTr="00877B81">
        <w:tc>
          <w:tcPr>
            <w:tcW w:w="220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446" w:type="pct"/>
          </w:tcPr>
          <w:p w:rsidR="00877B81" w:rsidRPr="00AD6516" w:rsidRDefault="00877B81" w:rsidP="001247B8">
            <w:pPr>
              <w:tabs>
                <w:tab w:val="left" w:pos="284"/>
                <w:tab w:val="left" w:pos="426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Лабораторная работа№1. </w:t>
            </w: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Изучение устройства увеличительных приборов и правил работы с ними</w:t>
            </w:r>
            <w:proofErr w:type="gramStart"/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.(</w:t>
            </w:r>
            <w:proofErr w:type="gramEnd"/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обучаю</w:t>
            </w:r>
            <w:proofErr w:type="spellStart"/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  <w:proofErr w:type="spellEnd"/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522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07" w:type="pct"/>
          </w:tcPr>
          <w:p w:rsidR="00877B81" w:rsidRPr="00AD6516" w:rsidRDefault="0000121A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77B81"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405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B81" w:rsidRPr="00AD6516" w:rsidTr="00877B81">
        <w:tc>
          <w:tcPr>
            <w:tcW w:w="220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446" w:type="pct"/>
          </w:tcPr>
          <w:p w:rsidR="00877B81" w:rsidRPr="00AD6516" w:rsidRDefault="00877B81" w:rsidP="001247B8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 xml:space="preserve">Клетка – основа строения и жизнедеятельности организмов. </w:t>
            </w:r>
            <w:r w:rsidRPr="00AD6516">
              <w:rPr>
                <w:rFonts w:ascii="Times New Roman" w:hAnsi="Times New Roman" w:cs="Times New Roman"/>
                <w:i/>
                <w:sz w:val="24"/>
                <w:szCs w:val="24"/>
              </w:rPr>
              <w:t>История изучения клетки. Методы изучения клетки.</w:t>
            </w: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2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07" w:type="pct"/>
          </w:tcPr>
          <w:p w:rsidR="00877B81" w:rsidRPr="00AD6516" w:rsidRDefault="00E51616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0012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77B81"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405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B81" w:rsidRPr="00AD6516" w:rsidTr="00877B81">
        <w:tc>
          <w:tcPr>
            <w:tcW w:w="220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446" w:type="pct"/>
          </w:tcPr>
          <w:p w:rsidR="00877B81" w:rsidRPr="00AD6516" w:rsidRDefault="00877B81" w:rsidP="001247B8">
            <w:pPr>
              <w:tabs>
                <w:tab w:val="left" w:pos="284"/>
                <w:tab w:val="left" w:pos="426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Лабораторная работа№2. </w:t>
            </w: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Приготовление микропрепарата кожицы чешуи лука (мякоти плода томата</w:t>
            </w:r>
            <w:proofErr w:type="gramStart"/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)(</w:t>
            </w:r>
            <w:proofErr w:type="gramEnd"/>
            <w:r w:rsidRPr="00AD6516">
              <w:rPr>
                <w:rFonts w:ascii="Times New Roman" w:hAnsi="Times New Roman" w:cs="Times New Roman"/>
                <w:sz w:val="24"/>
                <w:szCs w:val="24"/>
              </w:rPr>
              <w:t xml:space="preserve"> оценивающий)</w:t>
            </w:r>
          </w:p>
        </w:tc>
        <w:tc>
          <w:tcPr>
            <w:tcW w:w="522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07" w:type="pct"/>
          </w:tcPr>
          <w:p w:rsidR="00877B81" w:rsidRPr="00AD6516" w:rsidRDefault="00E51616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0012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77B81"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405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B81" w:rsidRPr="00AD6516" w:rsidTr="00877B81">
        <w:tc>
          <w:tcPr>
            <w:tcW w:w="220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446" w:type="pct"/>
          </w:tcPr>
          <w:p w:rsidR="00877B81" w:rsidRPr="00AD6516" w:rsidRDefault="00877B81" w:rsidP="001247B8">
            <w:pPr>
              <w:tabs>
                <w:tab w:val="left" w:pos="284"/>
                <w:tab w:val="left" w:pos="426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>Химический состав клетки.</w:t>
            </w:r>
          </w:p>
        </w:tc>
        <w:tc>
          <w:tcPr>
            <w:tcW w:w="522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07" w:type="pct"/>
          </w:tcPr>
          <w:p w:rsidR="00877B81" w:rsidRPr="00E51616" w:rsidRDefault="0000121A" w:rsidP="0000121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516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05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B81" w:rsidRPr="00AD6516" w:rsidTr="00877B81">
        <w:tc>
          <w:tcPr>
            <w:tcW w:w="220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446" w:type="pct"/>
          </w:tcPr>
          <w:p w:rsidR="00877B81" w:rsidRPr="00AD6516" w:rsidRDefault="00877B81" w:rsidP="001247B8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и жизнедеятельность клетки. Бактериальная клетка. Животная клетка. Растительная клетка. Грибная клетка. </w:t>
            </w:r>
          </w:p>
        </w:tc>
        <w:tc>
          <w:tcPr>
            <w:tcW w:w="522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07" w:type="pct"/>
          </w:tcPr>
          <w:p w:rsidR="00877B81" w:rsidRPr="00AD6516" w:rsidRDefault="00E51616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0012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77B81"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405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B81" w:rsidRPr="00AD6516" w:rsidTr="00877B81">
        <w:tc>
          <w:tcPr>
            <w:tcW w:w="220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446" w:type="pct"/>
          </w:tcPr>
          <w:p w:rsidR="00877B81" w:rsidRPr="00AD6516" w:rsidRDefault="00877B81" w:rsidP="001247B8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5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Ткани </w:t>
            </w:r>
            <w:proofErr w:type="spellStart"/>
            <w:r w:rsidRPr="00AD6516">
              <w:rPr>
                <w:rFonts w:ascii="Times New Roman" w:hAnsi="Times New Roman" w:cs="Times New Roman"/>
                <w:i/>
                <w:sz w:val="24"/>
                <w:szCs w:val="24"/>
              </w:rPr>
              <w:t>органи</w:t>
            </w:r>
            <w:proofErr w:type="spellEnd"/>
            <w:r w:rsidRPr="00AD651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змов.</w:t>
            </w:r>
          </w:p>
        </w:tc>
        <w:tc>
          <w:tcPr>
            <w:tcW w:w="522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07" w:type="pct"/>
          </w:tcPr>
          <w:p w:rsidR="00877B81" w:rsidRPr="00AD6516" w:rsidRDefault="0000121A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77B81"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405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121A" w:rsidRPr="00AD6516" w:rsidTr="0000121A">
        <w:tc>
          <w:tcPr>
            <w:tcW w:w="220" w:type="pct"/>
          </w:tcPr>
          <w:p w:rsidR="0000121A" w:rsidRPr="00AD6516" w:rsidRDefault="0000121A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3446" w:type="pct"/>
          </w:tcPr>
          <w:p w:rsidR="0000121A" w:rsidRPr="00AD6516" w:rsidRDefault="0000121A" w:rsidP="001247B8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Царство Бактерии</w:t>
            </w:r>
            <w:r w:rsidRPr="00AD65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1334" w:type="pct"/>
            <w:gridSpan w:val="3"/>
          </w:tcPr>
          <w:p w:rsidR="0000121A" w:rsidRPr="00AD6516" w:rsidRDefault="0000121A" w:rsidP="0000121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</w:t>
            </w: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</w:t>
            </w:r>
          </w:p>
        </w:tc>
      </w:tr>
      <w:tr w:rsidR="00877B81" w:rsidRPr="00AD6516" w:rsidTr="00877B81">
        <w:tc>
          <w:tcPr>
            <w:tcW w:w="220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446" w:type="pct"/>
          </w:tcPr>
          <w:p w:rsidR="00877B81" w:rsidRPr="00AD6516" w:rsidRDefault="00877B81" w:rsidP="001247B8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 xml:space="preserve">Бактерии, их строение и жизнедеятельность. </w:t>
            </w:r>
          </w:p>
        </w:tc>
        <w:tc>
          <w:tcPr>
            <w:tcW w:w="522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07" w:type="pct"/>
          </w:tcPr>
          <w:p w:rsidR="00877B81" w:rsidRPr="00AD6516" w:rsidRDefault="0000121A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="00877B81"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405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B81" w:rsidRPr="00AD6516" w:rsidTr="00877B81">
        <w:tc>
          <w:tcPr>
            <w:tcW w:w="220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446" w:type="pct"/>
          </w:tcPr>
          <w:p w:rsidR="00877B81" w:rsidRPr="00AD6516" w:rsidRDefault="00877B81" w:rsidP="001247B8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 xml:space="preserve">Роль бактерий в природе, жизни человека. Меры профилактики заболеваний, вызываемых бактериями. </w:t>
            </w:r>
            <w:r w:rsidRPr="00AD6516">
              <w:rPr>
                <w:rFonts w:ascii="Times New Roman" w:hAnsi="Times New Roman" w:cs="Times New Roman"/>
                <w:i/>
                <w:sz w:val="24"/>
                <w:szCs w:val="24"/>
              </w:rPr>
              <w:t>Значение работ Р. Коха и Л. Пастера</w:t>
            </w:r>
          </w:p>
        </w:tc>
        <w:tc>
          <w:tcPr>
            <w:tcW w:w="522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07" w:type="pct"/>
          </w:tcPr>
          <w:p w:rsidR="00877B81" w:rsidRPr="00AD6516" w:rsidRDefault="0000121A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77B81"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405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B81" w:rsidRPr="00AD6516" w:rsidTr="00877B81">
        <w:tc>
          <w:tcPr>
            <w:tcW w:w="220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3446" w:type="pct"/>
          </w:tcPr>
          <w:p w:rsidR="00877B81" w:rsidRPr="00AD6516" w:rsidRDefault="00877B81" w:rsidP="001247B8">
            <w:pPr>
              <w:tabs>
                <w:tab w:val="left" w:pos="284"/>
                <w:tab w:val="num" w:pos="85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Царство Грибы. </w:t>
            </w:r>
          </w:p>
        </w:tc>
        <w:tc>
          <w:tcPr>
            <w:tcW w:w="522" w:type="pct"/>
          </w:tcPr>
          <w:p w:rsidR="00877B81" w:rsidRPr="00AD6516" w:rsidRDefault="00857863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FA27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</w:t>
            </w:r>
          </w:p>
        </w:tc>
        <w:tc>
          <w:tcPr>
            <w:tcW w:w="407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05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B81" w:rsidRPr="00AD6516" w:rsidTr="00877B81">
        <w:tc>
          <w:tcPr>
            <w:tcW w:w="220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446" w:type="pct"/>
          </w:tcPr>
          <w:p w:rsidR="00877B81" w:rsidRPr="00AD6516" w:rsidRDefault="00877B81" w:rsidP="001247B8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Отличительные особенности грибов.</w:t>
            </w:r>
            <w:r w:rsidRPr="00AD65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Многообразие грибов. </w:t>
            </w: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Роль грибов в природе, жизни человека.</w:t>
            </w:r>
          </w:p>
        </w:tc>
        <w:tc>
          <w:tcPr>
            <w:tcW w:w="522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07" w:type="pct"/>
          </w:tcPr>
          <w:p w:rsidR="00877B81" w:rsidRPr="00AD6516" w:rsidRDefault="0000121A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77B81"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405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B81" w:rsidRPr="00AD6516" w:rsidTr="00877B81">
        <w:tc>
          <w:tcPr>
            <w:tcW w:w="220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446" w:type="pct"/>
          </w:tcPr>
          <w:p w:rsidR="00877B81" w:rsidRPr="00AD6516" w:rsidRDefault="00877B81" w:rsidP="001247B8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 xml:space="preserve">Съедобные и ядовитые грибы. Первая помощь при отравлении грибами. Меры профилактики заболеваний, вызываемых грибами. </w:t>
            </w:r>
          </w:p>
        </w:tc>
        <w:tc>
          <w:tcPr>
            <w:tcW w:w="522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07" w:type="pct"/>
          </w:tcPr>
          <w:p w:rsidR="00877B81" w:rsidRPr="00AD6516" w:rsidRDefault="0000121A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="00877B81"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405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B81" w:rsidRPr="00AD6516" w:rsidTr="00877B81">
        <w:tc>
          <w:tcPr>
            <w:tcW w:w="220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446" w:type="pct"/>
          </w:tcPr>
          <w:p w:rsidR="00877B81" w:rsidRPr="00AD6516" w:rsidRDefault="00877B81" w:rsidP="001247B8">
            <w:pPr>
              <w:tabs>
                <w:tab w:val="left" w:pos="284"/>
                <w:tab w:val="left" w:pos="426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Лабораторная работа№3. </w:t>
            </w: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Изучение строения плесневых грибов.</w:t>
            </w:r>
          </w:p>
        </w:tc>
        <w:tc>
          <w:tcPr>
            <w:tcW w:w="522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07" w:type="pct"/>
          </w:tcPr>
          <w:p w:rsidR="00877B81" w:rsidRPr="000E0393" w:rsidRDefault="009F09EF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0012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516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0E0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405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B81" w:rsidRPr="00AD6516" w:rsidTr="00877B81">
        <w:tc>
          <w:tcPr>
            <w:tcW w:w="220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3446" w:type="pct"/>
          </w:tcPr>
          <w:p w:rsidR="00877B81" w:rsidRPr="00AD6516" w:rsidRDefault="00877B81" w:rsidP="001247B8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Грибы-паразиты</w:t>
            </w: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522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07" w:type="pct"/>
          </w:tcPr>
          <w:p w:rsidR="00877B81" w:rsidRPr="00AD6516" w:rsidRDefault="000E0393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0012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77B81"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405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B81" w:rsidRPr="00AD6516" w:rsidTr="00877B81">
        <w:tc>
          <w:tcPr>
            <w:tcW w:w="220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3446" w:type="pct"/>
          </w:tcPr>
          <w:p w:rsidR="00877B81" w:rsidRPr="00AD6516" w:rsidRDefault="00877B81" w:rsidP="001247B8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 и обоб</w:t>
            </w: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="002921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ение </w:t>
            </w: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тем</w:t>
            </w:r>
            <w:r w:rsidRPr="002921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29218C" w:rsidRPr="002921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Клеточное</w:t>
            </w:r>
            <w:r w:rsidR="0029218C" w:rsidRPr="0029218C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  <w:r w:rsidR="0029218C" w:rsidRPr="0029218C">
              <w:rPr>
                <w:rFonts w:ascii="Times New Roman" w:hAnsi="Times New Roman" w:cs="Times New Roman"/>
                <w:bCs/>
                <w:sz w:val="24"/>
                <w:szCs w:val="24"/>
              </w:rPr>
              <w:t>строение организмов. Царство бактерий, грибов.</w:t>
            </w:r>
          </w:p>
        </w:tc>
        <w:tc>
          <w:tcPr>
            <w:tcW w:w="522" w:type="pct"/>
          </w:tcPr>
          <w:p w:rsidR="00877B81" w:rsidRPr="00AD6516" w:rsidRDefault="00857863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07" w:type="pct"/>
          </w:tcPr>
          <w:p w:rsidR="00877B81" w:rsidRPr="00AD6516" w:rsidRDefault="0000121A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77B81"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405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B81" w:rsidRPr="00AD6516" w:rsidTr="00877B81">
        <w:tc>
          <w:tcPr>
            <w:tcW w:w="220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446" w:type="pct"/>
          </w:tcPr>
          <w:p w:rsidR="00877B81" w:rsidRPr="00AD6516" w:rsidRDefault="00877B81" w:rsidP="00AD6516">
            <w:pPr>
              <w:tabs>
                <w:tab w:val="left" w:pos="284"/>
                <w:tab w:val="left" w:pos="426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6516">
              <w:rPr>
                <w:rFonts w:ascii="Times New Roman" w:hAnsi="Times New Roman" w:cs="Times New Roman"/>
                <w:b/>
                <w:sz w:val="24"/>
                <w:szCs w:val="24"/>
              </w:rPr>
              <w:t>Царство растений.</w:t>
            </w:r>
            <w:r w:rsidRPr="00AD65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Многообразие растений. </w:t>
            </w:r>
          </w:p>
        </w:tc>
        <w:tc>
          <w:tcPr>
            <w:tcW w:w="522" w:type="pct"/>
          </w:tcPr>
          <w:p w:rsidR="00877B81" w:rsidRPr="00AD6516" w:rsidRDefault="0056217E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 w:rsidR="00FA27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</w:t>
            </w:r>
          </w:p>
        </w:tc>
        <w:tc>
          <w:tcPr>
            <w:tcW w:w="407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05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B81" w:rsidRPr="00AD6516" w:rsidTr="00877B81">
        <w:tc>
          <w:tcPr>
            <w:tcW w:w="220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3446" w:type="pct"/>
          </w:tcPr>
          <w:p w:rsidR="00877B81" w:rsidRPr="00AD6516" w:rsidRDefault="00877B81" w:rsidP="001247B8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Многообразие и значение растений в природе и жизни человека. Растение – целостный организм (биосистема). Условия обитания растений. Среды обитания растений. Классификация растений.</w:t>
            </w:r>
          </w:p>
        </w:tc>
        <w:tc>
          <w:tcPr>
            <w:tcW w:w="522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07" w:type="pct"/>
          </w:tcPr>
          <w:p w:rsidR="00877B81" w:rsidRPr="000E0393" w:rsidRDefault="0000121A" w:rsidP="0000121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7B81" w:rsidRPr="000E03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05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B81" w:rsidRPr="00AD6516" w:rsidTr="00877B81">
        <w:tc>
          <w:tcPr>
            <w:tcW w:w="220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3446" w:type="pct"/>
          </w:tcPr>
          <w:p w:rsidR="00877B81" w:rsidRPr="00AD6516" w:rsidRDefault="00877B81" w:rsidP="001247B8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Водоросли – низшие растения. Многообразие водорослей.</w:t>
            </w:r>
          </w:p>
        </w:tc>
        <w:tc>
          <w:tcPr>
            <w:tcW w:w="522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07" w:type="pct"/>
          </w:tcPr>
          <w:p w:rsidR="00877B81" w:rsidRPr="000E0393" w:rsidRDefault="0000121A" w:rsidP="00BF6AE8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E0393" w:rsidRPr="000E03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</w:t>
            </w:r>
            <w:r w:rsidR="00BF6A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05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B81" w:rsidRPr="00AD6516" w:rsidTr="00877B81">
        <w:tc>
          <w:tcPr>
            <w:tcW w:w="220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3446" w:type="pct"/>
          </w:tcPr>
          <w:p w:rsidR="00877B81" w:rsidRPr="00AD6516" w:rsidRDefault="00877B81" w:rsidP="001247B8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Лабораторная работа№4. </w:t>
            </w:r>
            <w:r w:rsidRPr="00AD6516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строения водорослей</w:t>
            </w:r>
            <w:r w:rsidRPr="00AD651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proofErr w:type="gramStart"/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обучающий</w:t>
            </w:r>
            <w:proofErr w:type="gramEnd"/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522" w:type="pct"/>
          </w:tcPr>
          <w:p w:rsidR="00877B81" w:rsidRPr="00AD6516" w:rsidRDefault="0056217E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07" w:type="pct"/>
          </w:tcPr>
          <w:p w:rsidR="00877B81" w:rsidRPr="00AD6516" w:rsidRDefault="0000121A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77B81"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405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B81" w:rsidRPr="00AD6516" w:rsidTr="00877B81">
        <w:tc>
          <w:tcPr>
            <w:tcW w:w="220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3446" w:type="pct"/>
          </w:tcPr>
          <w:p w:rsidR="00877B81" w:rsidRPr="00AD6516" w:rsidRDefault="00877B81" w:rsidP="001247B8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Лишайники, их роль в природе и жизни человека</w:t>
            </w: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522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07" w:type="pct"/>
          </w:tcPr>
          <w:p w:rsidR="00877B81" w:rsidRPr="00AD6516" w:rsidRDefault="0000121A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877B81"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405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B81" w:rsidRPr="00AD6516" w:rsidTr="00877B81">
        <w:tc>
          <w:tcPr>
            <w:tcW w:w="220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3446" w:type="pct"/>
          </w:tcPr>
          <w:p w:rsidR="00877B81" w:rsidRPr="00AD6516" w:rsidRDefault="00877B81" w:rsidP="001247B8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Высшие споровые растения (мхи), отличительные особенности и многообразие.</w:t>
            </w:r>
          </w:p>
        </w:tc>
        <w:tc>
          <w:tcPr>
            <w:tcW w:w="522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07" w:type="pct"/>
          </w:tcPr>
          <w:p w:rsidR="00877B81" w:rsidRPr="00AD6516" w:rsidRDefault="0000121A" w:rsidP="0000121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877B81"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05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B81" w:rsidRPr="00AD6516" w:rsidTr="00877B81">
        <w:tc>
          <w:tcPr>
            <w:tcW w:w="220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3446" w:type="pct"/>
          </w:tcPr>
          <w:p w:rsidR="00877B81" w:rsidRPr="00AD6516" w:rsidRDefault="00877B81" w:rsidP="001247B8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Лабораторная работа№5. </w:t>
            </w: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Изучение внешнего строения мхов (на местных видах)</w:t>
            </w: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</w:t>
            </w:r>
            <w:proofErr w:type="gramStart"/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обучающий</w:t>
            </w:r>
            <w:proofErr w:type="gramEnd"/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522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07" w:type="pct"/>
          </w:tcPr>
          <w:p w:rsidR="00877B81" w:rsidRPr="000E0393" w:rsidRDefault="0000121A" w:rsidP="00BF6AE8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="000E03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</w:t>
            </w:r>
            <w:r w:rsidR="00BF6A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05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B81" w:rsidRPr="00AD6516" w:rsidTr="00877B81">
        <w:tc>
          <w:tcPr>
            <w:tcW w:w="220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3446" w:type="pct"/>
          </w:tcPr>
          <w:p w:rsidR="00877B81" w:rsidRPr="00AD6516" w:rsidRDefault="00877B81" w:rsidP="001247B8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Высшие споровые растения (папоротники, хвощи, плауны), отличительные особенности и многообразие.</w:t>
            </w:r>
          </w:p>
        </w:tc>
        <w:tc>
          <w:tcPr>
            <w:tcW w:w="522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07" w:type="pct"/>
          </w:tcPr>
          <w:p w:rsidR="00877B81" w:rsidRPr="00AD6516" w:rsidRDefault="0000121A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77B81"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405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B81" w:rsidRPr="00AD6516" w:rsidTr="00877B81">
        <w:tc>
          <w:tcPr>
            <w:tcW w:w="220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3446" w:type="pct"/>
          </w:tcPr>
          <w:p w:rsidR="00877B81" w:rsidRPr="00AD6516" w:rsidRDefault="00877B81" w:rsidP="001247B8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Лабораторная работа№6. </w:t>
            </w: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Изучение внешнего строения папоротника (хвоща</w:t>
            </w:r>
            <w:proofErr w:type="gramStart"/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proofErr w:type="spellStart"/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ценивающий</w:t>
            </w:r>
            <w:proofErr w:type="spellEnd"/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522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07" w:type="pct"/>
          </w:tcPr>
          <w:p w:rsidR="00877B81" w:rsidRPr="00AD6516" w:rsidRDefault="000E0393" w:rsidP="0000121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0012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7B81"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</w:t>
            </w:r>
            <w:r w:rsidR="0000121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05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B81" w:rsidRPr="00AD6516" w:rsidTr="00877B81">
        <w:tc>
          <w:tcPr>
            <w:tcW w:w="220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3446" w:type="pct"/>
          </w:tcPr>
          <w:p w:rsidR="00877B81" w:rsidRPr="00AD6516" w:rsidRDefault="00877B81" w:rsidP="001247B8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 xml:space="preserve">Отдел Голосеменные, отличительные особенности и многообразие. </w:t>
            </w:r>
          </w:p>
        </w:tc>
        <w:tc>
          <w:tcPr>
            <w:tcW w:w="522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07" w:type="pct"/>
          </w:tcPr>
          <w:p w:rsidR="00877B81" w:rsidRPr="00AD6516" w:rsidRDefault="0000121A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19.04</w:t>
            </w:r>
          </w:p>
        </w:tc>
        <w:tc>
          <w:tcPr>
            <w:tcW w:w="405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B81" w:rsidRPr="00AD6516" w:rsidTr="00877B81">
        <w:tc>
          <w:tcPr>
            <w:tcW w:w="220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3446" w:type="pct"/>
          </w:tcPr>
          <w:p w:rsidR="00877B81" w:rsidRPr="00AD6516" w:rsidRDefault="00877B81" w:rsidP="001247B8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Лабораторная работа№7. </w:t>
            </w: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Изучение внешнего строения хвои, шишек и семян голосеменных растений</w:t>
            </w:r>
            <w:proofErr w:type="gramStart"/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.(</w:t>
            </w:r>
            <w:proofErr w:type="gramEnd"/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оценивающий</w:t>
            </w: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522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07" w:type="pct"/>
          </w:tcPr>
          <w:p w:rsidR="00877B81" w:rsidRPr="00AD6516" w:rsidRDefault="0000121A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77B81"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405" w:type="pct"/>
          </w:tcPr>
          <w:p w:rsidR="00877B81" w:rsidRPr="00AD6516" w:rsidRDefault="00877B81" w:rsidP="00BF6AE8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121A" w:rsidRPr="00AD6516" w:rsidTr="00877B81">
        <w:tc>
          <w:tcPr>
            <w:tcW w:w="220" w:type="pct"/>
          </w:tcPr>
          <w:p w:rsidR="0000121A" w:rsidRPr="00AD6516" w:rsidRDefault="0000121A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3446" w:type="pct"/>
          </w:tcPr>
          <w:p w:rsidR="0000121A" w:rsidRPr="00AD6516" w:rsidRDefault="0000121A" w:rsidP="001247B8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Отдел Покрытосеменные (Цветковые), отличительные особенности.</w:t>
            </w:r>
          </w:p>
        </w:tc>
        <w:tc>
          <w:tcPr>
            <w:tcW w:w="522" w:type="pct"/>
          </w:tcPr>
          <w:p w:rsidR="0000121A" w:rsidRPr="00AD6516" w:rsidRDefault="0000121A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07" w:type="pct"/>
            <w:vMerge w:val="restart"/>
          </w:tcPr>
          <w:p w:rsidR="0000121A" w:rsidRDefault="0000121A" w:rsidP="0000121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0121A" w:rsidRPr="00AD6516" w:rsidRDefault="0000121A" w:rsidP="0000121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  <w:p w:rsidR="0000121A" w:rsidRPr="00AD6516" w:rsidRDefault="0000121A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05" w:type="pct"/>
          </w:tcPr>
          <w:p w:rsidR="0000121A" w:rsidRPr="00AD6516" w:rsidRDefault="0000121A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121A" w:rsidRPr="00AD6516" w:rsidTr="00877B81">
        <w:tc>
          <w:tcPr>
            <w:tcW w:w="220" w:type="pct"/>
          </w:tcPr>
          <w:p w:rsidR="0000121A" w:rsidRPr="00AD6516" w:rsidRDefault="0000121A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3446" w:type="pct"/>
          </w:tcPr>
          <w:p w:rsidR="0000121A" w:rsidRPr="00AD6516" w:rsidRDefault="0000121A" w:rsidP="001247B8">
            <w:pPr>
              <w:tabs>
                <w:tab w:val="left" w:pos="284"/>
                <w:tab w:val="left" w:pos="426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Лабораторная работа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№8. Изучение внешнего строен</w:t>
            </w:r>
            <w:proofErr w:type="spellStart"/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proofErr w:type="spellEnd"/>
            <w:r w:rsidRPr="00AD6516">
              <w:rPr>
                <w:rFonts w:ascii="Times New Roman" w:hAnsi="Times New Roman" w:cs="Times New Roman"/>
                <w:sz w:val="24"/>
                <w:szCs w:val="24"/>
              </w:rPr>
              <w:t xml:space="preserve"> покрытосеменных растений.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Лабораторная работа №9. Изучение органов цветкового растения( обучающий)</w:t>
            </w:r>
          </w:p>
        </w:tc>
        <w:tc>
          <w:tcPr>
            <w:tcW w:w="522" w:type="pct"/>
          </w:tcPr>
          <w:p w:rsidR="0000121A" w:rsidRPr="00AD6516" w:rsidRDefault="0000121A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07" w:type="pct"/>
            <w:vMerge/>
          </w:tcPr>
          <w:p w:rsidR="0000121A" w:rsidRPr="00AD6516" w:rsidRDefault="0000121A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05" w:type="pct"/>
          </w:tcPr>
          <w:p w:rsidR="0000121A" w:rsidRPr="00AD6516" w:rsidRDefault="0000121A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121A" w:rsidRPr="00AD6516" w:rsidTr="00877B81">
        <w:tc>
          <w:tcPr>
            <w:tcW w:w="220" w:type="pct"/>
          </w:tcPr>
          <w:p w:rsidR="0000121A" w:rsidRPr="00AD6516" w:rsidRDefault="0000121A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3446" w:type="pct"/>
          </w:tcPr>
          <w:p w:rsidR="0000121A" w:rsidRPr="00AD6516" w:rsidRDefault="0000121A" w:rsidP="001247B8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 xml:space="preserve">Общее знакомство с цветковыми растениями. Растительные ткани и органы растений. Вегетативные и генеративные органы. </w:t>
            </w:r>
          </w:p>
        </w:tc>
        <w:tc>
          <w:tcPr>
            <w:tcW w:w="522" w:type="pct"/>
          </w:tcPr>
          <w:p w:rsidR="0000121A" w:rsidRPr="00AD6516" w:rsidRDefault="0000121A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07" w:type="pct"/>
            <w:vMerge w:val="restart"/>
          </w:tcPr>
          <w:p w:rsidR="0000121A" w:rsidRDefault="0000121A" w:rsidP="0000121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21A" w:rsidRPr="000E0393" w:rsidRDefault="0000121A" w:rsidP="0000121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405" w:type="pct"/>
          </w:tcPr>
          <w:p w:rsidR="0000121A" w:rsidRPr="00AD6516" w:rsidRDefault="0000121A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0121A" w:rsidRPr="00AD6516" w:rsidTr="00877B81">
        <w:tc>
          <w:tcPr>
            <w:tcW w:w="220" w:type="pct"/>
          </w:tcPr>
          <w:p w:rsidR="0000121A" w:rsidRPr="00AD6516" w:rsidRDefault="0000121A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3446" w:type="pct"/>
          </w:tcPr>
          <w:p w:rsidR="0000121A" w:rsidRPr="00AD6516" w:rsidRDefault="0000121A" w:rsidP="001247B8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Жизненные формы растений. Сезонные явления в жизни растений.</w:t>
            </w:r>
          </w:p>
        </w:tc>
        <w:tc>
          <w:tcPr>
            <w:tcW w:w="522" w:type="pct"/>
          </w:tcPr>
          <w:p w:rsidR="0000121A" w:rsidRPr="00AD6516" w:rsidRDefault="0000121A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07" w:type="pct"/>
            <w:vMerge/>
          </w:tcPr>
          <w:p w:rsidR="0000121A" w:rsidRPr="000E0393" w:rsidRDefault="0000121A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05" w:type="pct"/>
          </w:tcPr>
          <w:p w:rsidR="0000121A" w:rsidRPr="00AD6516" w:rsidRDefault="0000121A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B81" w:rsidRPr="00AD6516" w:rsidTr="00877B81">
        <w:tc>
          <w:tcPr>
            <w:tcW w:w="220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3446" w:type="pct"/>
          </w:tcPr>
          <w:p w:rsidR="00877B81" w:rsidRPr="00AD6516" w:rsidRDefault="00877B81" w:rsidP="001247B8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Экскурсия на природу. Весенние  явления в жизни растений и животных</w:t>
            </w: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522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07" w:type="pct"/>
          </w:tcPr>
          <w:p w:rsidR="00877B81" w:rsidRPr="000E0393" w:rsidRDefault="0000121A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 w:rsidR="00877B81" w:rsidRPr="000E03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405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B81" w:rsidRPr="00AD6516" w:rsidTr="00877B81">
        <w:tc>
          <w:tcPr>
            <w:tcW w:w="220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3446" w:type="pct"/>
          </w:tcPr>
          <w:p w:rsidR="00877B81" w:rsidRPr="00AD6516" w:rsidRDefault="00877B81" w:rsidP="001247B8">
            <w:pPr>
              <w:tabs>
                <w:tab w:val="left" w:pos="284"/>
              </w:tabs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работа. (Промежуточная аттестация - </w:t>
            </w:r>
            <w:r w:rsidR="001247B8" w:rsidRPr="00AD651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Pr="00AD65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2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07" w:type="pct"/>
          </w:tcPr>
          <w:p w:rsidR="00877B81" w:rsidRPr="00AD6516" w:rsidRDefault="0000121A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24.05</w:t>
            </w:r>
          </w:p>
        </w:tc>
        <w:tc>
          <w:tcPr>
            <w:tcW w:w="405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B81" w:rsidRPr="00AD6516" w:rsidTr="00877B81">
        <w:tc>
          <w:tcPr>
            <w:tcW w:w="220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3446" w:type="pct"/>
          </w:tcPr>
          <w:p w:rsidR="00877B81" w:rsidRPr="00AD6516" w:rsidRDefault="009B347C" w:rsidP="001247B8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Обобщение.</w:t>
            </w:r>
            <w:r w:rsidRPr="00AD65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Царство растений.</w:t>
            </w:r>
            <w:r w:rsidRPr="00AD65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Многообразие растений.</w:t>
            </w:r>
          </w:p>
        </w:tc>
        <w:tc>
          <w:tcPr>
            <w:tcW w:w="522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5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07" w:type="pct"/>
          </w:tcPr>
          <w:p w:rsidR="00877B81" w:rsidRPr="00AD6516" w:rsidRDefault="0000121A" w:rsidP="0000121A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31.05</w:t>
            </w:r>
          </w:p>
        </w:tc>
        <w:tc>
          <w:tcPr>
            <w:tcW w:w="405" w:type="pct"/>
          </w:tcPr>
          <w:p w:rsidR="00877B81" w:rsidRPr="00AD6516" w:rsidRDefault="00877B81" w:rsidP="00AD6516">
            <w:pPr>
              <w:tabs>
                <w:tab w:val="left" w:pos="284"/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F413BE" w:rsidRPr="00AD6516" w:rsidRDefault="00F413BE" w:rsidP="00AD6516">
      <w:pPr>
        <w:tabs>
          <w:tab w:val="left" w:pos="284"/>
          <w:tab w:val="left" w:pos="8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54E6" w:rsidRPr="00AD6516" w:rsidRDefault="000D54E6" w:rsidP="00AD6516">
      <w:pPr>
        <w:tabs>
          <w:tab w:val="left" w:pos="284"/>
          <w:tab w:val="left" w:pos="8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9B347C" w:rsidRDefault="009B347C" w:rsidP="00AD6516">
      <w:pPr>
        <w:tabs>
          <w:tab w:val="left" w:pos="284"/>
          <w:tab w:val="left" w:pos="8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E93668" w:rsidRDefault="00E93668" w:rsidP="009B347C">
      <w:pPr>
        <w:tabs>
          <w:tab w:val="left" w:pos="2445"/>
        </w:tabs>
        <w:rPr>
          <w:rFonts w:ascii="Times New Roman" w:hAnsi="Times New Roman" w:cs="Times New Roman"/>
          <w:sz w:val="24"/>
          <w:szCs w:val="24"/>
          <w:lang w:val="tt-RU"/>
        </w:rPr>
        <w:sectPr w:rsidR="00E93668" w:rsidSect="00A66E3A">
          <w:pgSz w:w="11906" w:h="16838"/>
          <w:pgMar w:top="720" w:right="720" w:bottom="720" w:left="720" w:header="0" w:footer="0" w:gutter="0"/>
          <w:cols w:space="708"/>
          <w:docGrid w:linePitch="360"/>
        </w:sectPr>
      </w:pPr>
    </w:p>
    <w:p w:rsidR="00E93668" w:rsidRPr="00E93668" w:rsidRDefault="00E93668" w:rsidP="00E93668">
      <w:pPr>
        <w:tabs>
          <w:tab w:val="left" w:pos="244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E93668">
        <w:rPr>
          <w:rFonts w:ascii="Times New Roman" w:hAnsi="Times New Roman" w:cs="Times New Roman"/>
          <w:sz w:val="24"/>
          <w:szCs w:val="24"/>
          <w:lang w:val="tt-RU"/>
        </w:rPr>
        <w:t xml:space="preserve">Приложение </w:t>
      </w:r>
    </w:p>
    <w:p w:rsidR="00E93668" w:rsidRPr="00E93668" w:rsidRDefault="00E93668" w:rsidP="00E93668">
      <w:pPr>
        <w:tabs>
          <w:tab w:val="left" w:pos="24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E93668">
        <w:rPr>
          <w:rFonts w:ascii="Times New Roman" w:hAnsi="Times New Roman" w:cs="Times New Roman"/>
          <w:sz w:val="24"/>
          <w:szCs w:val="24"/>
          <w:lang w:val="tt-RU"/>
        </w:rPr>
        <w:t>ТОЧКА РОСТА</w:t>
      </w:r>
    </w:p>
    <w:p w:rsidR="00E93668" w:rsidRPr="00E93668" w:rsidRDefault="00E93668" w:rsidP="00E93668">
      <w:pPr>
        <w:tabs>
          <w:tab w:val="left" w:pos="244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5"/>
        <w:gridCol w:w="1703"/>
        <w:gridCol w:w="2099"/>
        <w:gridCol w:w="1809"/>
        <w:gridCol w:w="569"/>
        <w:gridCol w:w="2304"/>
        <w:gridCol w:w="1437"/>
      </w:tblGrid>
      <w:tr w:rsidR="00E93668" w:rsidRPr="00E93668" w:rsidTr="009F5B5A">
        <w:trPr>
          <w:trHeight w:hRule="exact" w:val="922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lef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lef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3668">
              <w:rPr>
                <w:rStyle w:val="5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93668">
              <w:rPr>
                <w:rStyle w:val="5"/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5"/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5"/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5"/>
                <w:rFonts w:ascii="Times New Roman" w:hAnsi="Times New Roman" w:cs="Times New Roman"/>
                <w:sz w:val="24"/>
                <w:szCs w:val="24"/>
              </w:rPr>
              <w:t>Целевая установка урока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5"/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5"/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5"/>
                <w:rFonts w:ascii="Times New Roman" w:hAnsi="Times New Roman" w:cs="Times New Roman"/>
                <w:sz w:val="24"/>
                <w:szCs w:val="24"/>
              </w:rPr>
              <w:t xml:space="preserve">Основные виды деятельности </w:t>
            </w:r>
            <w:proofErr w:type="gramStart"/>
            <w:r w:rsidRPr="00E93668">
              <w:rPr>
                <w:rStyle w:val="5"/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93668">
              <w:rPr>
                <w:rStyle w:val="5"/>
                <w:rFonts w:ascii="Times New Roman" w:hAnsi="Times New Roman" w:cs="Times New Roman"/>
                <w:sz w:val="24"/>
                <w:szCs w:val="24"/>
              </w:rPr>
              <w:t xml:space="preserve"> на уроке/внеу</w:t>
            </w:r>
            <w:r w:rsidRPr="00E93668">
              <w:rPr>
                <w:rStyle w:val="5"/>
                <w:rFonts w:ascii="Times New Roman" w:hAnsi="Times New Roman" w:cs="Times New Roman"/>
                <w:sz w:val="24"/>
                <w:szCs w:val="24"/>
              </w:rPr>
              <w:softHyphen/>
              <w:t>рочном занятии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5"/>
                <w:rFonts w:ascii="Times New Roman" w:hAnsi="Times New Roman" w:cs="Times New Roman"/>
                <w:sz w:val="24"/>
                <w:szCs w:val="24"/>
              </w:rPr>
              <w:t>Использо</w:t>
            </w:r>
            <w:r w:rsidRPr="00E93668">
              <w:rPr>
                <w:rStyle w:val="5"/>
                <w:rFonts w:ascii="Times New Roman" w:hAnsi="Times New Roman" w:cs="Times New Roman"/>
                <w:sz w:val="24"/>
                <w:szCs w:val="24"/>
              </w:rPr>
              <w:softHyphen/>
              <w:t>вание обо</w:t>
            </w:r>
            <w:r w:rsidRPr="00E93668">
              <w:rPr>
                <w:rStyle w:val="5"/>
                <w:rFonts w:ascii="Times New Roman" w:hAnsi="Times New Roman" w:cs="Times New Roman"/>
                <w:sz w:val="24"/>
                <w:szCs w:val="24"/>
              </w:rPr>
              <w:softHyphen/>
              <w:t>рудование</w:t>
            </w:r>
          </w:p>
        </w:tc>
      </w:tr>
      <w:tr w:rsidR="00E93668" w:rsidRPr="00E93668" w:rsidTr="009F5B5A">
        <w:trPr>
          <w:trHeight w:hRule="exact" w:val="392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5"/>
                <w:rFonts w:ascii="Times New Roman" w:hAnsi="Times New Roman" w:cs="Times New Roman"/>
                <w:sz w:val="24"/>
                <w:szCs w:val="24"/>
              </w:rPr>
              <w:t xml:space="preserve">1. Биология — наука о живом мире </w:t>
            </w:r>
          </w:p>
        </w:tc>
      </w:tr>
      <w:tr w:rsidR="00E93668" w:rsidRPr="00E93668" w:rsidTr="009F5B5A">
        <w:trPr>
          <w:trHeight w:hRule="exact" w:val="3968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Методы изучения живых организмов: наблюдение, изме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рение, экспери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мент.</w:t>
            </w:r>
          </w:p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0"/>
                <w:rFonts w:ascii="Times New Roman" w:hAnsi="Times New Roman" w:cs="Times New Roman"/>
                <w:sz w:val="24"/>
                <w:szCs w:val="24"/>
              </w:rPr>
              <w:t>Лабораторная ра</w:t>
            </w:r>
            <w:r w:rsidRPr="00E93668">
              <w:rPr>
                <w:rStyle w:val="10pt0"/>
                <w:rFonts w:ascii="Times New Roman" w:hAnsi="Times New Roman" w:cs="Times New Roman"/>
                <w:sz w:val="24"/>
                <w:szCs w:val="24"/>
              </w:rPr>
              <w:softHyphen/>
              <w:t xml:space="preserve">бота № 1 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«Изучение устрой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ства увеличитель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ных приборов»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Использование уве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личительных приборов при изучении объектов живой природы. Уве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личительные приборы: лупы ручная, штатив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 xml:space="preserve">ная, микроскоп. Р. Гук, А. </w:t>
            </w:r>
            <w:proofErr w:type="spellStart"/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ван</w:t>
            </w:r>
            <w:proofErr w:type="spellEnd"/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Левенгук. Части микроскопа. Микро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препарат. Правила ра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боты с микроскопом.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Объяснять назначе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ние увеличительных приборов.</w:t>
            </w:r>
          </w:p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Различать ручную и штативную лупы, знать величину полу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чаемого с их помо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щью увеличения.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Умение работать с лабораторным оборудованием, увеличительными приборами. Изучать устройство ми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кроскопа и соблюдать правила ра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боты с микроскопом.</w:t>
            </w:r>
          </w:p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Сравнивать увеличение лупы и ми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кроскопа.</w:t>
            </w:r>
          </w:p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Получать навыки работы с микро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скопом при изучении готовых ми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кропрепаратов.</w:t>
            </w:r>
          </w:p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Соблюдать правила работы в каби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нете, обращения с лабораторным оборудованием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Микроскоп</w:t>
            </w:r>
          </w:p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световой,</w:t>
            </w:r>
          </w:p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цифровой</w:t>
            </w:r>
          </w:p>
        </w:tc>
      </w:tr>
      <w:tr w:rsidR="00E93668" w:rsidRPr="00E93668" w:rsidTr="009F5B5A">
        <w:trPr>
          <w:trHeight w:val="4236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pacing w:before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Клеточное строе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ние организмов. Многообразие кле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ток. Методы изуче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ния живых</w:t>
            </w:r>
          </w:p>
          <w:p w:rsidR="00E93668" w:rsidRPr="00E93668" w:rsidRDefault="00E93668" w:rsidP="00E93668">
            <w:pPr>
              <w:pStyle w:val="100"/>
              <w:spacing w:before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организмов: на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блюдение, измере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 xml:space="preserve">ние, эксперимент </w:t>
            </w:r>
            <w:r w:rsidRPr="00E93668">
              <w:rPr>
                <w:rStyle w:val="10pt0"/>
                <w:rFonts w:ascii="Times New Roman" w:hAnsi="Times New Roman" w:cs="Times New Roman"/>
                <w:sz w:val="24"/>
                <w:szCs w:val="24"/>
              </w:rPr>
              <w:t>Лабораторная ра</w:t>
            </w:r>
            <w:r w:rsidRPr="00E93668">
              <w:rPr>
                <w:rStyle w:val="10pt0"/>
                <w:rFonts w:ascii="Times New Roman" w:hAnsi="Times New Roman" w:cs="Times New Roman"/>
                <w:sz w:val="24"/>
                <w:szCs w:val="24"/>
              </w:rPr>
              <w:softHyphen/>
              <w:t xml:space="preserve">бота № 2 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«Знакомство с клетками расте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ний»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Строение клетки. Ткани Клеточное строение живых организмов. Клетка. Части клетки и их назначение.</w:t>
            </w:r>
          </w:p>
          <w:p w:rsidR="00E93668" w:rsidRPr="00E93668" w:rsidRDefault="00E93668" w:rsidP="00E93668">
            <w:pPr>
              <w:pStyle w:val="100"/>
              <w:spacing w:before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Понятие о ткани. Ткани животных и растений. Их функции.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Выявлять части клетки на рисунках учебника, характе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ризовать их значе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ние.</w:t>
            </w:r>
          </w:p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Сравнивать живот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ную и растительную клетки, находить черты их сходства и различия.</w:t>
            </w:r>
          </w:p>
          <w:p w:rsidR="00E93668" w:rsidRPr="00E93668" w:rsidRDefault="00E93668" w:rsidP="00E93668">
            <w:pPr>
              <w:pStyle w:val="100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Различать ткани жи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вотных и растений на рисунках учебни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ка, характеризовать их строение, объяс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нять их функции.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Умение работать с лабораторным оборудованием, увеличительными приборами. Наблюдать части и ор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ганоиды клетки на готовых микро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препаратах под малым и большим увеличением микроскопа и описы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вать и х.</w:t>
            </w:r>
          </w:p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Различать отдельные клетки, входя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щие</w:t>
            </w:r>
          </w:p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в состав ткани.</w:t>
            </w:r>
          </w:p>
          <w:p w:rsidR="00E93668" w:rsidRPr="00E93668" w:rsidRDefault="00E93668" w:rsidP="00E93668">
            <w:pPr>
              <w:pStyle w:val="100"/>
              <w:spacing w:before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Обобщать и фиксировать результа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ты наблюдений, делать выводы. Соблюдать правила работы в каби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нете биологии, обращения с лабо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раторным оборудованием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Микроскоп</w:t>
            </w:r>
          </w:p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цифровой,</w:t>
            </w:r>
          </w:p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микропрепа</w:t>
            </w:r>
            <w:proofErr w:type="spellEnd"/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93668" w:rsidRPr="00E93668" w:rsidRDefault="00E93668" w:rsidP="00E93668">
            <w:pPr>
              <w:pStyle w:val="100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раты</w:t>
            </w:r>
            <w:proofErr w:type="spellEnd"/>
          </w:p>
        </w:tc>
      </w:tr>
      <w:tr w:rsidR="00E93668" w:rsidRPr="00E93668" w:rsidTr="009F5B5A">
        <w:trPr>
          <w:trHeight w:hRule="exact" w:val="2741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Особенности хими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ческого состава живых организмов: неорганические и органические ве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щества, их роль в организме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Химический состав клетки.</w:t>
            </w:r>
          </w:p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Химические вещества клетки. Неорганиче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ские вещества клетки, их значение для клетки и организма. Органиче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ские вещества клетки, их значение для жизни организма и клетки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Различать неоргани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ческие и органиче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ские вещества клет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ки, минеральные со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ли, объяснять их значение для орга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низма.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Наблюдать демонстрацию опытов учителем, анализировать их ре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 xml:space="preserve">зультаты, делать выводы. Анализировать представленную на рисунках учебника информацию о результатах опыта, работая в паре </w:t>
            </w:r>
            <w:proofErr w:type="gramStart"/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Умение</w:t>
            </w:r>
            <w:proofErr w:type="gramEnd"/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работать с лабораторным оборудованием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668" w:rsidRPr="00E93668" w:rsidTr="009F5B5A">
        <w:trPr>
          <w:trHeight w:hRule="exact" w:val="394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5"/>
                <w:rFonts w:ascii="Times New Roman" w:hAnsi="Times New Roman" w:cs="Times New Roman"/>
                <w:sz w:val="24"/>
                <w:szCs w:val="24"/>
              </w:rPr>
              <w:t>2. Многообразие живых организмов (11 ч)</w:t>
            </w:r>
          </w:p>
        </w:tc>
      </w:tr>
      <w:tr w:rsidR="00E93668" w:rsidRPr="00E93668" w:rsidTr="009F5B5A">
        <w:trPr>
          <w:trHeight w:hRule="exact" w:val="1704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Бактерии. Много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образие бактерий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Бактерии: строение и жизнедеятельность. Бактерии — примитив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ные одноклеточные ор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ганизмы. Строение бак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терий. Размножение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Характеризовать особенности строе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ния бактерий.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Описывать разнообразные формы бактериальных клеток на рисунке учебника.</w:t>
            </w:r>
          </w:p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Различать понятия: «автотрофы», «гетеротрофы», «прокариоты», «эукариоты».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Рассматрива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ние бактерий на готовых микропрепа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ратах с ис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пользованием</w:t>
            </w:r>
          </w:p>
        </w:tc>
      </w:tr>
      <w:tr w:rsidR="00E93668" w:rsidRPr="00E93668" w:rsidTr="009F5B5A">
        <w:trPr>
          <w:trHeight w:hRule="exact" w:val="2482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бактерий делением клетки надвое. Бакте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рии как самая древняя группа организмов. Процессы жизнедея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тельности бактерий. Понятие об автотрофах и гетеротрофах, прока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риотах и эукариотах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Характеризовать процессы жизне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деятельности бактерии как прока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риот.</w:t>
            </w:r>
          </w:p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Сравнивать и оценивать роль </w:t>
            </w:r>
            <w:proofErr w:type="spellStart"/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бакт</w:t>
            </w:r>
            <w:proofErr w:type="gramStart"/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рий</w:t>
            </w:r>
            <w:proofErr w:type="spellEnd"/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-автотрофов и бактерий-гетеро- </w:t>
            </w:r>
            <w:proofErr w:type="spellStart"/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трофов</w:t>
            </w:r>
            <w:proofErr w:type="spellEnd"/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природеУмение</w:t>
            </w:r>
            <w:proofErr w:type="spellEnd"/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работать с лабораторным оборудованием, увеличительными приборами.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left="1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цифрового микроскопа. Электрон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ные таблицы и плакаты.</w:t>
            </w:r>
          </w:p>
        </w:tc>
      </w:tr>
      <w:tr w:rsidR="00E93668" w:rsidRPr="00E93668" w:rsidTr="009F5B5A">
        <w:trPr>
          <w:trHeight w:hRule="exact" w:val="6099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Растения. Много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образие растений. Значение растений в природе и жизни человека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Растения.</w:t>
            </w:r>
          </w:p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Представление о фло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ре. Отличительное свойство растений. Хлорофилл. Значение фотосинтеза. Сравне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 xml:space="preserve">ние клеток растений и бактерий. Деление царства растений на </w:t>
            </w:r>
            <w:proofErr w:type="spellStart"/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группы</w:t>
            </w:r>
            <w:proofErr w:type="gramStart"/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:в</w:t>
            </w:r>
            <w:proofErr w:type="gramEnd"/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одоросли</w:t>
            </w:r>
            <w:proofErr w:type="spellEnd"/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, цветковые (покрытосе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менные), голосемен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 xml:space="preserve">ные, мхи, </w:t>
            </w:r>
            <w:proofErr w:type="spellStart"/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плауны,хво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щи</w:t>
            </w:r>
            <w:proofErr w:type="spellEnd"/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, папоротники. Строение растений. Ко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рень и побег. Слоеви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ще водорослей. Основ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ные различия покрыто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семенных и голосеменных расте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ний. Роль цветковых растений в жизни чело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века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Характеризовать главные признаки растений.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Различать части цветкового расте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ния на рисунке учебника, выдвигать предположения об их функциях. Сравнивать цветковые и голосемен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ные растения, характеризовать их сходство и различия. Характеризовать мхи, папоротники, хвощи, плауны как споровые расте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ния, определять термин «спора». Выявлять на рисунке учебника раз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личия между растениями разных систематических групп. Сопоставлять свойства раститель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ной и бактериальной клеток, делать выводы.</w:t>
            </w:r>
          </w:p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Характеризовать значение растений разных систематических групп в жизни человека. Умение работать с лабораторным оборудованием, увеличительными приборами.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left="1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Обнаруже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ние хлоро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 xml:space="preserve">пласта в </w:t>
            </w:r>
            <w:proofErr w:type="spellStart"/>
            <w:proofErr w:type="gramStart"/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клетках рас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тений с ис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пользовани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ем цифрово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го</w:t>
            </w:r>
          </w:p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left="1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микроскопа. Электрон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ные таблицы и плакаты.</w:t>
            </w:r>
          </w:p>
        </w:tc>
      </w:tr>
      <w:tr w:rsidR="00E93668" w:rsidRPr="00E93668" w:rsidTr="009F5B5A">
        <w:trPr>
          <w:trHeight w:hRule="exact" w:val="4965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Животные. Строе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ние животных. Многообразие жи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вотных, их роль в природе и жизни человека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Животные</w:t>
            </w:r>
          </w:p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Представление о фау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не. Особенности жи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вотных. Одноклеточ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ные и многоклеточные организмы. Роль жи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вотных в природе и жизни человека. Зави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симость от окружаю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щей среды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Распознавать од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ноклеточных и многоклеточных жи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вотных на рисунках учебника.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Характеризовать простейших по рисункам учебника, описывать их различие, называть части их тела. Сравнивать строение тела амёбы с клеткой эукариот, делать выводы. Называть многоклеточных живот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ных, изображённых на рисунке учебника.</w:t>
            </w:r>
          </w:p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Различать беспозвоночных и по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звоночных животных.</w:t>
            </w:r>
          </w:p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Объяснять роль животных в жизни человека и в природе. Характеризовать факторы неживой природы, оказывающие влияние на жизнедеятельность животных. Умение работать с лабораторным обо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рудованием, увеличительными при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борами.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Готовить ми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кропрепарат культуры амеб.</w:t>
            </w:r>
          </w:p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Обнаруже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ние од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ноклеточных животных (простей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ших) в вод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ной среде с использова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нием цифро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вого микро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скопа. Электрон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ные таблицы и плакаты.</w:t>
            </w:r>
          </w:p>
        </w:tc>
      </w:tr>
      <w:tr w:rsidR="00E93668" w:rsidRPr="00E93668" w:rsidTr="009F5B5A">
        <w:trPr>
          <w:trHeight w:val="4661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«Наблюдение </w:t>
            </w:r>
            <w:proofErr w:type="gramStart"/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передвижением</w:t>
            </w:r>
          </w:p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животных»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0"/>
                <w:rFonts w:ascii="Times New Roman" w:hAnsi="Times New Roman" w:cs="Times New Roman"/>
                <w:sz w:val="24"/>
                <w:szCs w:val="24"/>
              </w:rPr>
              <w:t xml:space="preserve">Лабораторная работа 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№3</w:t>
            </w:r>
          </w:p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«Наблюдение за пере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движением животных»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Готовить микропре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парат культуры ин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фузорий.</w:t>
            </w:r>
          </w:p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Изучать живые орга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низмы под микро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скопом при малом увеличении.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Наблюдать за движением живот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ных, отмечать скорость и направле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ние движения, сравнивать передви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жение двух-трёх особей. Формулировать вывод о значении движения для животных. Фиксировать результаты наблюде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ний в тетради.</w:t>
            </w:r>
          </w:p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Соблюдать правила работы в каби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нете, обращения с лабораторным оборудованием.</w:t>
            </w:r>
          </w:p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Умение работать с лабораторным оборудованием, увеличительными приборами.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Готовить ми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кропрепарат культуры ин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фузорий. Изучать жи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вые организ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мы под ми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кроскопом при малом увеличении. Наблюдать за движени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ем живот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ных,</w:t>
            </w:r>
          </w:p>
          <w:p w:rsidR="00E93668" w:rsidRPr="00E93668" w:rsidRDefault="00E93668" w:rsidP="00E93668">
            <w:pPr>
              <w:pStyle w:val="100"/>
              <w:spacing w:before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отмечать скорость и направление движения, сравнивать Электрон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ные таблицы и плакаты.</w:t>
            </w:r>
          </w:p>
        </w:tc>
      </w:tr>
      <w:tr w:rsidR="00E93668" w:rsidRPr="00E93668" w:rsidTr="009F5B5A">
        <w:trPr>
          <w:trHeight w:hRule="exact" w:val="4114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Многообразие гри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бов, их роль в при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роде и жизни чело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века.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Многообразие и значе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ние грибов.</w:t>
            </w:r>
          </w:p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Строение шляпочных грибов. Плесневые грибы, их использова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ние в здравоохранении (антибиотик пеницил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лин). Одноклеточные грибы — дрожжи. Их использование в хле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бопечении и пивоваре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нии. Съедобные и ядо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витые грибы. Правила сбора и употребления грибов в пищу. Парази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тические грибы. Роль грибов в природе и жизни человека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Характеризовать строение шляпочных грибов.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Подразделять шляпочные грибы </w:t>
            </w:r>
            <w:proofErr w:type="gramStart"/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пластинчатые и трубчатые. Описывать строение плесневых грибов по рисунку учебника. Объяснять термины «антибиотик» и «пенициллин».</w:t>
            </w:r>
          </w:p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Распознавать съедобные и ядови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тые грибы на таблицах и рисунках учебника.</w:t>
            </w:r>
          </w:p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Участвовать в совместном обсужде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нии правил сбора и использования грибов.</w:t>
            </w:r>
          </w:p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Объяснять значение грибов для че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ловека и для природы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Готовить ми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кропрепарат культуры дрожжей. Изучать плесневые грибы под микроско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пом при ма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лом увели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чении на го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 xml:space="preserve">товых </w:t>
            </w:r>
            <w:proofErr w:type="gramStart"/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\ микропрепа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ратах. Электрон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ные таблицы и плакаты.</w:t>
            </w:r>
          </w:p>
        </w:tc>
      </w:tr>
      <w:tr w:rsidR="00E93668" w:rsidRPr="00E93668" w:rsidTr="009F5B5A">
        <w:trPr>
          <w:trHeight w:hRule="exact" w:val="331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left="170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5"/>
                <w:rFonts w:ascii="Times New Roman" w:hAnsi="Times New Roman" w:cs="Times New Roman"/>
                <w:sz w:val="24"/>
                <w:szCs w:val="24"/>
              </w:rPr>
              <w:t xml:space="preserve">3. Жизнь организмов на планете Земля 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668" w:rsidRPr="00E93668" w:rsidTr="009F5B5A">
        <w:trPr>
          <w:trHeight w:hRule="exact" w:val="3264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Влияние экологи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ческих факторов на организмы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Экологические факто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ры среды.</w:t>
            </w:r>
          </w:p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Условия, влияющие на жизнь организмов в природе, — экологи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ческие факторы среды. Факторы неживой при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роды, факторы живой природы и антропоген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ные. Примеры экологи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ческих факторов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Различать понятия: «экологический фак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тор», «фактор нежи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вой природы», «фак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тор живой природы», антропогенный фак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тор». Характеризовать действие различных факторов среды на организмы, приводить примеры собственных наблюдений.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Изучить действие различных факто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ров среды (свет, влажность, темпе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 xml:space="preserve">ратура) на </w:t>
            </w:r>
            <w:proofErr w:type="spellStart"/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организмы</w:t>
            </w:r>
            <w:proofErr w:type="gramStart"/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риводить</w:t>
            </w:r>
            <w:proofErr w:type="spellEnd"/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примеры собственных наблюдений. Аргументировать деятельность че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ловека в природе как антропоген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ный фактор</w:t>
            </w:r>
          </w:p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Выполнение лабораторной работы.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668" w:rsidRPr="00E93668" w:rsidRDefault="00E93668" w:rsidP="00E93668">
            <w:pPr>
              <w:pStyle w:val="100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Цифровая лаборатория по экологии (датчик освещенно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сти, влажно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сти и темпе</w:t>
            </w:r>
            <w:r w:rsidRPr="00E9366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ратуры)</w:t>
            </w:r>
          </w:p>
        </w:tc>
      </w:tr>
    </w:tbl>
    <w:p w:rsidR="00F91857" w:rsidRPr="00E93668" w:rsidRDefault="009B347C" w:rsidP="00E93668">
      <w:pPr>
        <w:tabs>
          <w:tab w:val="left" w:pos="244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E93668">
        <w:rPr>
          <w:rFonts w:ascii="Times New Roman" w:hAnsi="Times New Roman" w:cs="Times New Roman"/>
          <w:sz w:val="24"/>
          <w:szCs w:val="24"/>
          <w:lang w:val="tt-RU"/>
        </w:rPr>
        <w:tab/>
      </w:r>
      <w:bookmarkStart w:id="5" w:name="_GoBack"/>
      <w:bookmarkEnd w:id="5"/>
    </w:p>
    <w:sectPr w:rsidR="00F91857" w:rsidRPr="00E93668" w:rsidSect="00A66E3A"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932" w:rsidRDefault="005A7932" w:rsidP="00A66E3A">
      <w:pPr>
        <w:spacing w:after="0" w:line="240" w:lineRule="auto"/>
      </w:pPr>
      <w:r>
        <w:separator/>
      </w:r>
    </w:p>
  </w:endnote>
  <w:endnote w:type="continuationSeparator" w:id="0">
    <w:p w:rsidR="005A7932" w:rsidRDefault="005A7932" w:rsidP="00A66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932" w:rsidRDefault="005A7932" w:rsidP="00A66E3A">
      <w:pPr>
        <w:spacing w:after="0" w:line="240" w:lineRule="auto"/>
      </w:pPr>
      <w:r>
        <w:separator/>
      </w:r>
    </w:p>
  </w:footnote>
  <w:footnote w:type="continuationSeparator" w:id="0">
    <w:p w:rsidR="005A7932" w:rsidRDefault="005A7932" w:rsidP="00A66E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1116"/>
        </w:tabs>
        <w:ind w:left="1116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476"/>
        </w:tabs>
        <w:ind w:left="147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36"/>
        </w:tabs>
        <w:ind w:left="183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96"/>
        </w:tabs>
        <w:ind w:left="219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56"/>
        </w:tabs>
        <w:ind w:left="255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16"/>
        </w:tabs>
        <w:ind w:left="291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76"/>
        </w:tabs>
        <w:ind w:left="327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36"/>
        </w:tabs>
        <w:ind w:left="363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96"/>
        </w:tabs>
        <w:ind w:left="3996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1017"/>
        </w:tabs>
        <w:ind w:left="101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77"/>
        </w:tabs>
        <w:ind w:left="137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37"/>
        </w:tabs>
        <w:ind w:left="173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97"/>
        </w:tabs>
        <w:ind w:left="209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57"/>
        </w:tabs>
        <w:ind w:left="245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17"/>
        </w:tabs>
        <w:ind w:left="281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77"/>
        </w:tabs>
        <w:ind w:left="317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37"/>
        </w:tabs>
        <w:ind w:left="353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97"/>
        </w:tabs>
        <w:ind w:left="3897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80"/>
        </w:tabs>
        <w:ind w:left="13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40"/>
        </w:tabs>
        <w:ind w:left="17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60"/>
        </w:tabs>
        <w:ind w:left="24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20"/>
        </w:tabs>
        <w:ind w:left="28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40"/>
        </w:tabs>
        <w:ind w:left="35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00"/>
        </w:tabs>
        <w:ind w:left="39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1017"/>
        </w:tabs>
        <w:ind w:left="101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77"/>
        </w:tabs>
        <w:ind w:left="137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37"/>
        </w:tabs>
        <w:ind w:left="173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97"/>
        </w:tabs>
        <w:ind w:left="209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57"/>
        </w:tabs>
        <w:ind w:left="245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17"/>
        </w:tabs>
        <w:ind w:left="281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77"/>
        </w:tabs>
        <w:ind w:left="317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37"/>
        </w:tabs>
        <w:ind w:left="353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97"/>
        </w:tabs>
        <w:ind w:left="3897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2763215"/>
    <w:multiLevelType w:val="hybridMultilevel"/>
    <w:tmpl w:val="F7588BA6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D94982"/>
    <w:multiLevelType w:val="hybridMultilevel"/>
    <w:tmpl w:val="43DEF5CA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3">
    <w:nsid w:val="27BC0EDF"/>
    <w:multiLevelType w:val="hybridMultilevel"/>
    <w:tmpl w:val="87D0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28312867"/>
    <w:multiLevelType w:val="hybridMultilevel"/>
    <w:tmpl w:val="7A2E9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6">
    <w:nsid w:val="557D5FAA"/>
    <w:multiLevelType w:val="hybridMultilevel"/>
    <w:tmpl w:val="A0404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2A353E"/>
    <w:multiLevelType w:val="hybridMultilevel"/>
    <w:tmpl w:val="BB4CDB44"/>
    <w:lvl w:ilvl="0" w:tplc="04190001">
      <w:start w:val="1"/>
      <w:numFmt w:val="bullet"/>
      <w:lvlText w:val=""/>
      <w:lvlJc w:val="left"/>
      <w:pPr>
        <w:tabs>
          <w:tab w:val="num" w:pos="-94"/>
        </w:tabs>
        <w:ind w:left="-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626" w:hanging="360"/>
      </w:pPr>
      <w:rPr>
        <w:rFonts w:ascii="Courier New" w:hAnsi="Courier New" w:hint="default"/>
      </w:rPr>
    </w:lvl>
    <w:lvl w:ilvl="2" w:tplc="0419000F">
      <w:start w:val="1"/>
      <w:numFmt w:val="decimal"/>
      <w:lvlText w:val="%3."/>
      <w:lvlJc w:val="left"/>
      <w:pPr>
        <w:ind w:left="1346" w:hanging="360"/>
      </w:pPr>
      <w:rPr>
        <w:rFonts w:hint="default"/>
      </w:rPr>
    </w:lvl>
    <w:lvl w:ilvl="3" w:tplc="0419000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78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94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18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43F5BA6"/>
    <w:multiLevelType w:val="hybridMultilevel"/>
    <w:tmpl w:val="C4323F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7"/>
  </w:num>
  <w:num w:numId="13">
    <w:abstractNumId w:val="12"/>
  </w:num>
  <w:num w:numId="14">
    <w:abstractNumId w:val="13"/>
  </w:num>
  <w:num w:numId="15">
    <w:abstractNumId w:val="16"/>
  </w:num>
  <w:num w:numId="16">
    <w:abstractNumId w:val="15"/>
  </w:num>
  <w:num w:numId="17">
    <w:abstractNumId w:val="19"/>
  </w:num>
  <w:num w:numId="18">
    <w:abstractNumId w:val="20"/>
  </w:num>
  <w:num w:numId="19">
    <w:abstractNumId w:val="10"/>
  </w:num>
  <w:num w:numId="20">
    <w:abstractNumId w:val="18"/>
  </w:num>
  <w:num w:numId="21">
    <w:abstractNumId w:val="14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6CB"/>
    <w:rsid w:val="00000484"/>
    <w:rsid w:val="0000121A"/>
    <w:rsid w:val="000264A2"/>
    <w:rsid w:val="00051224"/>
    <w:rsid w:val="000569B9"/>
    <w:rsid w:val="00082587"/>
    <w:rsid w:val="000A4410"/>
    <w:rsid w:val="000B2660"/>
    <w:rsid w:val="000B4F39"/>
    <w:rsid w:val="000D54E6"/>
    <w:rsid w:val="000E0393"/>
    <w:rsid w:val="000E0810"/>
    <w:rsid w:val="000F25B0"/>
    <w:rsid w:val="001139F9"/>
    <w:rsid w:val="001247B8"/>
    <w:rsid w:val="001445E0"/>
    <w:rsid w:val="00164BD8"/>
    <w:rsid w:val="001653FA"/>
    <w:rsid w:val="0017149A"/>
    <w:rsid w:val="00194260"/>
    <w:rsid w:val="001B551C"/>
    <w:rsid w:val="001C4899"/>
    <w:rsid w:val="001E73C5"/>
    <w:rsid w:val="001F3688"/>
    <w:rsid w:val="001F4EA5"/>
    <w:rsid w:val="001F699F"/>
    <w:rsid w:val="001F74F4"/>
    <w:rsid w:val="002074D7"/>
    <w:rsid w:val="00245E27"/>
    <w:rsid w:val="002614E4"/>
    <w:rsid w:val="00275FA5"/>
    <w:rsid w:val="002828E6"/>
    <w:rsid w:val="0029218C"/>
    <w:rsid w:val="002927FF"/>
    <w:rsid w:val="002A5884"/>
    <w:rsid w:val="002A6C8F"/>
    <w:rsid w:val="002B0989"/>
    <w:rsid w:val="002C3352"/>
    <w:rsid w:val="002C570B"/>
    <w:rsid w:val="002F3FB0"/>
    <w:rsid w:val="002F4C46"/>
    <w:rsid w:val="002F4F6A"/>
    <w:rsid w:val="00301F9C"/>
    <w:rsid w:val="003153A7"/>
    <w:rsid w:val="0032789C"/>
    <w:rsid w:val="003521D4"/>
    <w:rsid w:val="00363C12"/>
    <w:rsid w:val="003C082F"/>
    <w:rsid w:val="003C2503"/>
    <w:rsid w:val="003D4CB4"/>
    <w:rsid w:val="003F2BD3"/>
    <w:rsid w:val="003F5677"/>
    <w:rsid w:val="00424DEB"/>
    <w:rsid w:val="00425422"/>
    <w:rsid w:val="004741C4"/>
    <w:rsid w:val="0049133C"/>
    <w:rsid w:val="00492659"/>
    <w:rsid w:val="00497AF0"/>
    <w:rsid w:val="004B046D"/>
    <w:rsid w:val="004B08FF"/>
    <w:rsid w:val="004D3791"/>
    <w:rsid w:val="004D4110"/>
    <w:rsid w:val="004D4358"/>
    <w:rsid w:val="004E6BE1"/>
    <w:rsid w:val="0051309B"/>
    <w:rsid w:val="00513EC8"/>
    <w:rsid w:val="00532ECC"/>
    <w:rsid w:val="00540EE4"/>
    <w:rsid w:val="0056217E"/>
    <w:rsid w:val="00563E8E"/>
    <w:rsid w:val="00570C80"/>
    <w:rsid w:val="0057221A"/>
    <w:rsid w:val="00572E18"/>
    <w:rsid w:val="005A7932"/>
    <w:rsid w:val="005C3264"/>
    <w:rsid w:val="005C6701"/>
    <w:rsid w:val="005D2B28"/>
    <w:rsid w:val="005D4D18"/>
    <w:rsid w:val="005E3DDB"/>
    <w:rsid w:val="00616400"/>
    <w:rsid w:val="00656EAC"/>
    <w:rsid w:val="00657A8A"/>
    <w:rsid w:val="00665085"/>
    <w:rsid w:val="006670A7"/>
    <w:rsid w:val="00675FBB"/>
    <w:rsid w:val="00683BFC"/>
    <w:rsid w:val="00685063"/>
    <w:rsid w:val="006957FA"/>
    <w:rsid w:val="006A42BD"/>
    <w:rsid w:val="006B22F2"/>
    <w:rsid w:val="006B4CF3"/>
    <w:rsid w:val="006B7BC3"/>
    <w:rsid w:val="006C0348"/>
    <w:rsid w:val="00714AD0"/>
    <w:rsid w:val="007218CA"/>
    <w:rsid w:val="00745E96"/>
    <w:rsid w:val="00764348"/>
    <w:rsid w:val="007665E0"/>
    <w:rsid w:val="00770969"/>
    <w:rsid w:val="0077409B"/>
    <w:rsid w:val="00790419"/>
    <w:rsid w:val="007C4B0B"/>
    <w:rsid w:val="007C7051"/>
    <w:rsid w:val="007E4E64"/>
    <w:rsid w:val="007E5276"/>
    <w:rsid w:val="008010B8"/>
    <w:rsid w:val="00814DBD"/>
    <w:rsid w:val="008169F6"/>
    <w:rsid w:val="00857863"/>
    <w:rsid w:val="00877B81"/>
    <w:rsid w:val="008A1EE0"/>
    <w:rsid w:val="008E3875"/>
    <w:rsid w:val="008F36B3"/>
    <w:rsid w:val="008F4765"/>
    <w:rsid w:val="00900CCA"/>
    <w:rsid w:val="009066CB"/>
    <w:rsid w:val="00932DBB"/>
    <w:rsid w:val="00953747"/>
    <w:rsid w:val="009606FC"/>
    <w:rsid w:val="00970618"/>
    <w:rsid w:val="00974526"/>
    <w:rsid w:val="009853E7"/>
    <w:rsid w:val="00993A6A"/>
    <w:rsid w:val="009B347C"/>
    <w:rsid w:val="009E5CB9"/>
    <w:rsid w:val="009F09EF"/>
    <w:rsid w:val="009F1789"/>
    <w:rsid w:val="00A033B8"/>
    <w:rsid w:val="00A10C39"/>
    <w:rsid w:val="00A237CF"/>
    <w:rsid w:val="00A425B3"/>
    <w:rsid w:val="00A65934"/>
    <w:rsid w:val="00A66E3A"/>
    <w:rsid w:val="00A67D12"/>
    <w:rsid w:val="00A70CD3"/>
    <w:rsid w:val="00A8779F"/>
    <w:rsid w:val="00A9338C"/>
    <w:rsid w:val="00AA1019"/>
    <w:rsid w:val="00AB595A"/>
    <w:rsid w:val="00AD6516"/>
    <w:rsid w:val="00AE5B91"/>
    <w:rsid w:val="00AF2F75"/>
    <w:rsid w:val="00B0163D"/>
    <w:rsid w:val="00B31BEA"/>
    <w:rsid w:val="00B428EE"/>
    <w:rsid w:val="00B6645D"/>
    <w:rsid w:val="00B77543"/>
    <w:rsid w:val="00B93082"/>
    <w:rsid w:val="00BE0DC1"/>
    <w:rsid w:val="00BF3D9E"/>
    <w:rsid w:val="00BF3E1D"/>
    <w:rsid w:val="00BF6AE8"/>
    <w:rsid w:val="00C14D19"/>
    <w:rsid w:val="00C27AD9"/>
    <w:rsid w:val="00C403F3"/>
    <w:rsid w:val="00C41ED6"/>
    <w:rsid w:val="00C71DDD"/>
    <w:rsid w:val="00C74C09"/>
    <w:rsid w:val="00C917E1"/>
    <w:rsid w:val="00CA0D57"/>
    <w:rsid w:val="00CC2467"/>
    <w:rsid w:val="00CC7DF8"/>
    <w:rsid w:val="00CD7AC7"/>
    <w:rsid w:val="00CF5E32"/>
    <w:rsid w:val="00D23B2A"/>
    <w:rsid w:val="00D4606C"/>
    <w:rsid w:val="00D61A8E"/>
    <w:rsid w:val="00D85712"/>
    <w:rsid w:val="00D85A97"/>
    <w:rsid w:val="00D9199A"/>
    <w:rsid w:val="00DA33B4"/>
    <w:rsid w:val="00DB6AE5"/>
    <w:rsid w:val="00DC7952"/>
    <w:rsid w:val="00DD31DA"/>
    <w:rsid w:val="00E21705"/>
    <w:rsid w:val="00E31669"/>
    <w:rsid w:val="00E45E89"/>
    <w:rsid w:val="00E51616"/>
    <w:rsid w:val="00E65B4F"/>
    <w:rsid w:val="00E93668"/>
    <w:rsid w:val="00F02750"/>
    <w:rsid w:val="00F413BE"/>
    <w:rsid w:val="00F41831"/>
    <w:rsid w:val="00F50D56"/>
    <w:rsid w:val="00F556B2"/>
    <w:rsid w:val="00F63349"/>
    <w:rsid w:val="00F71772"/>
    <w:rsid w:val="00F8286F"/>
    <w:rsid w:val="00F91857"/>
    <w:rsid w:val="00FA27CF"/>
    <w:rsid w:val="00FA57B4"/>
    <w:rsid w:val="00FB6D89"/>
    <w:rsid w:val="00FE6585"/>
    <w:rsid w:val="00FF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33B8"/>
    <w:pPr>
      <w:keepNext/>
      <w:keepLines/>
      <w:suppressAutoHyphen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65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9066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431044b0447043d044b0439char1">
    <w:name w:val="dash041e_0431_044b_0447_043d_044b_0439__char1"/>
    <w:rsid w:val="006B7BC3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ash041e0431044b0447043d044b0439">
    <w:name w:val="dash041e_0431_044b_0447_043d_044b_0439"/>
    <w:basedOn w:val="a"/>
    <w:rsid w:val="006B7BC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A033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21">
    <w:name w:val="Основной текст2"/>
    <w:rsid w:val="00A033B8"/>
    <w:rPr>
      <w:rFonts w:eastAsia="Times New Roman"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ru-RU"/>
    </w:rPr>
  </w:style>
  <w:style w:type="character" w:customStyle="1" w:styleId="a5">
    <w:name w:val="Основной текст + Полужирный"/>
    <w:rsid w:val="00A033B8"/>
    <w:rPr>
      <w:rFonts w:eastAsia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ru-RU"/>
    </w:rPr>
  </w:style>
  <w:style w:type="character" w:customStyle="1" w:styleId="a6">
    <w:name w:val="Основной текст + Курсив"/>
    <w:rsid w:val="00A033B8"/>
    <w:rPr>
      <w:rFonts w:eastAsia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ru-RU"/>
    </w:rPr>
  </w:style>
  <w:style w:type="paragraph" w:customStyle="1" w:styleId="4">
    <w:name w:val="Основной текст4"/>
    <w:basedOn w:val="a"/>
    <w:rsid w:val="00A033B8"/>
    <w:pPr>
      <w:widowControl w:val="0"/>
      <w:shd w:val="clear" w:color="auto" w:fill="FFFFFF"/>
      <w:suppressAutoHyphens/>
      <w:spacing w:before="300" w:after="0" w:line="269" w:lineRule="exact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10">
    <w:name w:val="Основной текст с отступом 21"/>
    <w:basedOn w:val="a"/>
    <w:rsid w:val="00A033B8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7">
    <w:name w:val="No Spacing"/>
    <w:link w:val="a8"/>
    <w:uiPriority w:val="1"/>
    <w:qFormat/>
    <w:rsid w:val="00A033B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8">
    <w:name w:val="Без интервала Знак"/>
    <w:link w:val="a7"/>
    <w:uiPriority w:val="1"/>
    <w:rsid w:val="00A033B8"/>
    <w:rPr>
      <w:rFonts w:ascii="Calibri" w:eastAsia="Calibri" w:hAnsi="Calibri" w:cs="Times New Roman"/>
      <w:lang w:eastAsia="en-US"/>
    </w:rPr>
  </w:style>
  <w:style w:type="paragraph" w:styleId="a9">
    <w:name w:val="Normal (Web)"/>
    <w:basedOn w:val="a"/>
    <w:unhideWhenUsed/>
    <w:rsid w:val="00683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D61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61A8E"/>
    <w:rPr>
      <w:rFonts w:ascii="Tahoma" w:hAnsi="Tahoma" w:cs="Tahoma"/>
      <w:sz w:val="16"/>
      <w:szCs w:val="16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A9338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styleId="ac">
    <w:name w:val="Table Grid"/>
    <w:basedOn w:val="a1"/>
    <w:uiPriority w:val="59"/>
    <w:rsid w:val="002F4F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A66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66E3A"/>
  </w:style>
  <w:style w:type="paragraph" w:styleId="af">
    <w:name w:val="footer"/>
    <w:basedOn w:val="a"/>
    <w:link w:val="af0"/>
    <w:uiPriority w:val="99"/>
    <w:unhideWhenUsed/>
    <w:rsid w:val="00A66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66E3A"/>
  </w:style>
  <w:style w:type="character" w:customStyle="1" w:styleId="20">
    <w:name w:val="Заголовок 2 Знак"/>
    <w:basedOn w:val="a0"/>
    <w:link w:val="2"/>
    <w:rsid w:val="00AD65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4">
    <w:name w:val="Абзац списка Знак"/>
    <w:link w:val="a3"/>
    <w:uiPriority w:val="99"/>
    <w:locked/>
    <w:rsid w:val="00AD6516"/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_"/>
    <w:link w:val="100"/>
    <w:rsid w:val="00E93668"/>
    <w:rPr>
      <w:rFonts w:ascii="Microsoft Sans Serif" w:eastAsia="Microsoft Sans Serif" w:hAnsi="Microsoft Sans Serif" w:cs="Microsoft Sans Serif"/>
      <w:sz w:val="21"/>
      <w:szCs w:val="21"/>
      <w:shd w:val="clear" w:color="auto" w:fill="FFFFFF"/>
    </w:rPr>
  </w:style>
  <w:style w:type="character" w:customStyle="1" w:styleId="10pt">
    <w:name w:val="Основной текст + 10 pt"/>
    <w:rsid w:val="00E9366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0pt0">
    <w:name w:val="Основной текст + 10 pt;Курсив"/>
    <w:rsid w:val="00E93668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5">
    <w:name w:val="Основной текст5"/>
    <w:rsid w:val="00E9366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customStyle="1" w:styleId="100">
    <w:name w:val="Основной текст10"/>
    <w:basedOn w:val="a"/>
    <w:link w:val="af1"/>
    <w:rsid w:val="00E93668"/>
    <w:pPr>
      <w:widowControl w:val="0"/>
      <w:shd w:val="clear" w:color="auto" w:fill="FFFFFF"/>
      <w:spacing w:before="60" w:after="0" w:line="254" w:lineRule="exact"/>
      <w:ind w:hanging="340"/>
    </w:pPr>
    <w:rPr>
      <w:rFonts w:ascii="Microsoft Sans Serif" w:eastAsia="Microsoft Sans Serif" w:hAnsi="Microsoft Sans Serif" w:cs="Microsoft Sans Serif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33B8"/>
    <w:pPr>
      <w:keepNext/>
      <w:keepLines/>
      <w:suppressAutoHyphen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65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9066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431044b0447043d044b0439char1">
    <w:name w:val="dash041e_0431_044b_0447_043d_044b_0439__char1"/>
    <w:rsid w:val="006B7BC3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ash041e0431044b0447043d044b0439">
    <w:name w:val="dash041e_0431_044b_0447_043d_044b_0439"/>
    <w:basedOn w:val="a"/>
    <w:rsid w:val="006B7BC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A033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21">
    <w:name w:val="Основной текст2"/>
    <w:rsid w:val="00A033B8"/>
    <w:rPr>
      <w:rFonts w:eastAsia="Times New Roman"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ru-RU"/>
    </w:rPr>
  </w:style>
  <w:style w:type="character" w:customStyle="1" w:styleId="a5">
    <w:name w:val="Основной текст + Полужирный"/>
    <w:rsid w:val="00A033B8"/>
    <w:rPr>
      <w:rFonts w:eastAsia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ru-RU"/>
    </w:rPr>
  </w:style>
  <w:style w:type="character" w:customStyle="1" w:styleId="a6">
    <w:name w:val="Основной текст + Курсив"/>
    <w:rsid w:val="00A033B8"/>
    <w:rPr>
      <w:rFonts w:eastAsia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ru-RU"/>
    </w:rPr>
  </w:style>
  <w:style w:type="paragraph" w:customStyle="1" w:styleId="4">
    <w:name w:val="Основной текст4"/>
    <w:basedOn w:val="a"/>
    <w:rsid w:val="00A033B8"/>
    <w:pPr>
      <w:widowControl w:val="0"/>
      <w:shd w:val="clear" w:color="auto" w:fill="FFFFFF"/>
      <w:suppressAutoHyphens/>
      <w:spacing w:before="300" w:after="0" w:line="269" w:lineRule="exact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10">
    <w:name w:val="Основной текст с отступом 21"/>
    <w:basedOn w:val="a"/>
    <w:rsid w:val="00A033B8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7">
    <w:name w:val="No Spacing"/>
    <w:link w:val="a8"/>
    <w:uiPriority w:val="1"/>
    <w:qFormat/>
    <w:rsid w:val="00A033B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8">
    <w:name w:val="Без интервала Знак"/>
    <w:link w:val="a7"/>
    <w:uiPriority w:val="1"/>
    <w:rsid w:val="00A033B8"/>
    <w:rPr>
      <w:rFonts w:ascii="Calibri" w:eastAsia="Calibri" w:hAnsi="Calibri" w:cs="Times New Roman"/>
      <w:lang w:eastAsia="en-US"/>
    </w:rPr>
  </w:style>
  <w:style w:type="paragraph" w:styleId="a9">
    <w:name w:val="Normal (Web)"/>
    <w:basedOn w:val="a"/>
    <w:unhideWhenUsed/>
    <w:rsid w:val="00683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D61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61A8E"/>
    <w:rPr>
      <w:rFonts w:ascii="Tahoma" w:hAnsi="Tahoma" w:cs="Tahoma"/>
      <w:sz w:val="16"/>
      <w:szCs w:val="16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A9338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styleId="ac">
    <w:name w:val="Table Grid"/>
    <w:basedOn w:val="a1"/>
    <w:uiPriority w:val="59"/>
    <w:rsid w:val="002F4F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A66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66E3A"/>
  </w:style>
  <w:style w:type="paragraph" w:styleId="af">
    <w:name w:val="footer"/>
    <w:basedOn w:val="a"/>
    <w:link w:val="af0"/>
    <w:uiPriority w:val="99"/>
    <w:unhideWhenUsed/>
    <w:rsid w:val="00A66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66E3A"/>
  </w:style>
  <w:style w:type="character" w:customStyle="1" w:styleId="20">
    <w:name w:val="Заголовок 2 Знак"/>
    <w:basedOn w:val="a0"/>
    <w:link w:val="2"/>
    <w:rsid w:val="00AD65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4">
    <w:name w:val="Абзац списка Знак"/>
    <w:link w:val="a3"/>
    <w:uiPriority w:val="99"/>
    <w:locked/>
    <w:rsid w:val="00AD6516"/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_"/>
    <w:link w:val="100"/>
    <w:rsid w:val="00E93668"/>
    <w:rPr>
      <w:rFonts w:ascii="Microsoft Sans Serif" w:eastAsia="Microsoft Sans Serif" w:hAnsi="Microsoft Sans Serif" w:cs="Microsoft Sans Serif"/>
      <w:sz w:val="21"/>
      <w:szCs w:val="21"/>
      <w:shd w:val="clear" w:color="auto" w:fill="FFFFFF"/>
    </w:rPr>
  </w:style>
  <w:style w:type="character" w:customStyle="1" w:styleId="10pt">
    <w:name w:val="Основной текст + 10 pt"/>
    <w:rsid w:val="00E9366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0pt0">
    <w:name w:val="Основной текст + 10 pt;Курсив"/>
    <w:rsid w:val="00E93668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5">
    <w:name w:val="Основной текст5"/>
    <w:rsid w:val="00E9366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customStyle="1" w:styleId="100">
    <w:name w:val="Основной текст10"/>
    <w:basedOn w:val="a"/>
    <w:link w:val="af1"/>
    <w:rsid w:val="00E93668"/>
    <w:pPr>
      <w:widowControl w:val="0"/>
      <w:shd w:val="clear" w:color="auto" w:fill="FFFFFF"/>
      <w:spacing w:before="60" w:after="0" w:line="254" w:lineRule="exact"/>
      <w:ind w:hanging="340"/>
    </w:pPr>
    <w:rPr>
      <w:rFonts w:ascii="Microsoft Sans Serif" w:eastAsia="Microsoft Sans Serif" w:hAnsi="Microsoft Sans Serif" w:cs="Microsoft Sans Seri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0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A9AC2-1A76-424B-9B95-B4D072016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15</Pages>
  <Words>6228</Words>
  <Characters>35500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Чулпан</dc:creator>
  <cp:lastModifiedBy>Пользователь Windows</cp:lastModifiedBy>
  <cp:revision>99</cp:revision>
  <cp:lastPrinted>2018-09-12T19:52:00Z</cp:lastPrinted>
  <dcterms:created xsi:type="dcterms:W3CDTF">2017-08-28T09:32:00Z</dcterms:created>
  <dcterms:modified xsi:type="dcterms:W3CDTF">2021-09-29T04:45:00Z</dcterms:modified>
</cp:coreProperties>
</file>